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EA10DE" w:rsidRPr="00EF76A8" w:rsidRDefault="00EA10DE" w:rsidP="00EA10DE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EA10DE" w:rsidRPr="00A163D5" w:rsidRDefault="00EA10DE" w:rsidP="00EA10DE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3D4FA1" w:rsidRPr="003D4FA1">
        <w:rPr>
          <w:b/>
          <w:sz w:val="22"/>
          <w:szCs w:val="22"/>
        </w:rPr>
        <w:t xml:space="preserve">Übung </w:t>
      </w:r>
      <w:r w:rsidR="00DC3149">
        <w:rPr>
          <w:b/>
          <w:sz w:val="22"/>
          <w:szCs w:val="22"/>
        </w:rPr>
        <w:t>5</w:t>
      </w:r>
      <w:r w:rsidR="003D4FA1" w:rsidRPr="003D4FA1">
        <w:rPr>
          <w:b/>
          <w:sz w:val="22"/>
          <w:szCs w:val="22"/>
        </w:rPr>
        <w:t xml:space="preserve">: </w:t>
      </w:r>
      <w:r w:rsidR="00871065" w:rsidRPr="00871065">
        <w:rPr>
          <w:b/>
          <w:sz w:val="22"/>
          <w:szCs w:val="22"/>
        </w:rPr>
        <w:t>Schwarze und schwarzbunte Kühe</w:t>
      </w:r>
      <w:r w:rsidR="00871065">
        <w:rPr>
          <w:b/>
          <w:sz w:val="22"/>
          <w:szCs w:val="22"/>
        </w:rPr>
        <w:t xml:space="preserve"> </w:t>
      </w:r>
    </w:p>
    <w:p w:rsidR="00EA10DE" w:rsidRPr="00EF76A8" w:rsidRDefault="00EA10DE" w:rsidP="00EA10DE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871065" w:rsidRDefault="00871065"/>
    <w:p w:rsidR="00D46E15" w:rsidRDefault="00653650" w:rsidP="00653650">
      <w:pPr>
        <w:jc w:val="center"/>
      </w:pPr>
      <w:r>
        <w:rPr>
          <w:noProof/>
        </w:rPr>
        <w:drawing>
          <wp:inline distT="0" distB="0" distL="0" distR="0">
            <wp:extent cx="6120000" cy="3235592"/>
            <wp:effectExtent l="0" t="0" r="1905" b="31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schirmfoto 2020-11-26 um 21.08.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65" w:rsidRDefault="00871065" w:rsidP="00653650">
      <w:pPr>
        <w:jc w:val="center"/>
      </w:pPr>
    </w:p>
    <w:p w:rsidR="00871065" w:rsidRPr="00EF76A8" w:rsidRDefault="00871065" w:rsidP="00871065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871065" w:rsidRPr="00A163D5" w:rsidRDefault="00871065" w:rsidP="00871065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Pr="003D4FA1">
        <w:rPr>
          <w:b/>
          <w:sz w:val="22"/>
          <w:szCs w:val="22"/>
        </w:rPr>
        <w:t>Übung</w:t>
      </w: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6</w:t>
      </w:r>
      <w:r w:rsidRPr="003D4FA1">
        <w:rPr>
          <w:b/>
          <w:sz w:val="22"/>
          <w:szCs w:val="22"/>
        </w:rPr>
        <w:t xml:space="preserve">: </w:t>
      </w:r>
      <w:r w:rsidRPr="00871065">
        <w:rPr>
          <w:b/>
          <w:sz w:val="22"/>
          <w:szCs w:val="22"/>
        </w:rPr>
        <w:t>Ein Rehbock, drei Ricken und fünf Rehkitze</w:t>
      </w:r>
    </w:p>
    <w:p w:rsidR="00871065" w:rsidRPr="00EF76A8" w:rsidRDefault="00871065" w:rsidP="00871065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653650" w:rsidRDefault="00653650" w:rsidP="00653650">
      <w:pPr>
        <w:jc w:val="center"/>
      </w:pPr>
    </w:p>
    <w:p w:rsidR="00653650" w:rsidRDefault="00653650" w:rsidP="00653650">
      <w:pPr>
        <w:jc w:val="center"/>
      </w:pPr>
      <w:r>
        <w:rPr>
          <w:noProof/>
        </w:rPr>
        <w:drawing>
          <wp:inline distT="0" distB="0" distL="0" distR="0">
            <wp:extent cx="6120000" cy="4323438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schirmfoto 2020-11-26 um 21.10.3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B2" w:rsidRPr="00AB3718" w:rsidRDefault="00D965B2" w:rsidP="00D965B2">
      <w:pPr>
        <w:tabs>
          <w:tab w:val="right" w:pos="9639"/>
        </w:tabs>
        <w:jc w:val="both"/>
        <w:rPr>
          <w:rFonts w:ascii="Times" w:hAnsi="Times"/>
          <w:sz w:val="4"/>
          <w:szCs w:val="4"/>
        </w:rPr>
      </w:pPr>
    </w:p>
    <w:p w:rsidR="00D965B2" w:rsidRDefault="00D965B2"/>
    <w:p w:rsidR="001D690D" w:rsidRPr="00EF76A8" w:rsidRDefault="001D690D" w:rsidP="008978A1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1D690D" w:rsidRPr="00A163D5" w:rsidRDefault="001D690D" w:rsidP="001D690D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="001A5E23" w:rsidRPr="001A5E23">
        <w:rPr>
          <w:bCs/>
          <w:i/>
          <w:iCs/>
          <w:sz w:val="18"/>
          <w:szCs w:val="18"/>
        </w:rPr>
        <w:t>Übung 7</w:t>
      </w:r>
      <w:r w:rsidR="00871065">
        <w:rPr>
          <w:bCs/>
          <w:i/>
          <w:iCs/>
          <w:sz w:val="18"/>
          <w:szCs w:val="18"/>
        </w:rPr>
        <w:t xml:space="preserve"> </w:t>
      </w:r>
      <w:r w:rsidR="001A5E23" w:rsidRPr="001A5E23">
        <w:rPr>
          <w:bCs/>
          <w:i/>
          <w:iCs/>
          <w:sz w:val="18"/>
          <w:szCs w:val="18"/>
        </w:rPr>
        <w:t>[freiwillig]:</w:t>
      </w:r>
      <w:r w:rsidR="001A5E23" w:rsidRPr="001A5E23">
        <w:rPr>
          <w:b/>
          <w:sz w:val="22"/>
          <w:szCs w:val="22"/>
        </w:rPr>
        <w:t xml:space="preserve"> Intermediäre Vererbung </w:t>
      </w:r>
    </w:p>
    <w:p w:rsidR="001D690D" w:rsidRPr="00EF76A8" w:rsidRDefault="001D690D" w:rsidP="001D690D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1D690D" w:rsidRDefault="001D690D"/>
    <w:p w:rsidR="008978A1" w:rsidRDefault="008978A1" w:rsidP="008978A1">
      <w:pPr>
        <w:jc w:val="center"/>
      </w:pPr>
      <w:r>
        <w:rPr>
          <w:noProof/>
        </w:rPr>
        <w:drawing>
          <wp:inline distT="0" distB="0" distL="0" distR="0">
            <wp:extent cx="2755900" cy="44958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20-11-26 um 21.14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65" w:rsidRDefault="00871065" w:rsidP="00871065"/>
    <w:p w:rsidR="00871065" w:rsidRPr="00EF76A8" w:rsidRDefault="00871065" w:rsidP="00871065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871065" w:rsidRPr="00A163D5" w:rsidRDefault="00871065" w:rsidP="00871065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Pr="001A5E23">
        <w:rPr>
          <w:bCs/>
          <w:i/>
          <w:iCs/>
          <w:sz w:val="18"/>
          <w:szCs w:val="18"/>
        </w:rPr>
        <w:t>Übung 8 [freiwillig]:</w:t>
      </w:r>
      <w:r w:rsidRPr="001A5E23">
        <w:rPr>
          <w:b/>
          <w:sz w:val="22"/>
          <w:szCs w:val="22"/>
        </w:rPr>
        <w:t xml:space="preserve"> Vererbung der Blutgruppen</w:t>
      </w:r>
    </w:p>
    <w:p w:rsidR="00871065" w:rsidRPr="00EF76A8" w:rsidRDefault="00871065" w:rsidP="00871065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871065" w:rsidRDefault="00871065" w:rsidP="00871065"/>
    <w:p w:rsidR="00CA7747" w:rsidRPr="00EF4C80" w:rsidRDefault="008978A1" w:rsidP="00EF4C80">
      <w:pPr>
        <w:pStyle w:val="h5p-answer"/>
        <w:spacing w:before="0" w:beforeAutospacing="0" w:after="0" w:afterAutospacing="0"/>
        <w:rPr>
          <w:rFonts w:ascii="Times" w:hAnsi="Times" w:cs="Arial"/>
          <w:color w:val="00B050"/>
          <w:sz w:val="22"/>
          <w:szCs w:val="22"/>
        </w:rPr>
      </w:pPr>
      <w:r>
        <w:rPr>
          <w:rFonts w:ascii="Times" w:hAnsi="Times" w:cs="Arial"/>
          <w:noProof/>
          <w:color w:val="00B050"/>
          <w:sz w:val="22"/>
          <w:szCs w:val="22"/>
        </w:rPr>
        <w:drawing>
          <wp:inline distT="0" distB="0" distL="0" distR="0">
            <wp:extent cx="6119495" cy="3398520"/>
            <wp:effectExtent l="0" t="0" r="1905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schirmfoto 2020-11-26 um 21.21.2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6E" w:rsidRDefault="009E0E6E"/>
    <w:p w:rsidR="00986F96" w:rsidRPr="00AF0DDD" w:rsidRDefault="00986F96" w:rsidP="00EA10DE">
      <w:pPr>
        <w:pageBreakBefore/>
        <w:shd w:val="clear" w:color="auto" w:fill="FFFF0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Lizenzdokumentation zu </w:t>
      </w:r>
      <w:proofErr w:type="spellStart"/>
      <w:r>
        <w:rPr>
          <w:b/>
          <w:sz w:val="26"/>
          <w:szCs w:val="26"/>
        </w:rPr>
        <w:t>moodle</w:t>
      </w:r>
      <w:proofErr w:type="spellEnd"/>
      <w:r>
        <w:rPr>
          <w:b/>
          <w:sz w:val="26"/>
          <w:szCs w:val="26"/>
        </w:rPr>
        <w:t xml:space="preserve"> Kurs </w:t>
      </w:r>
      <w:proofErr w:type="spellStart"/>
      <w:r>
        <w:rPr>
          <w:b/>
          <w:sz w:val="26"/>
          <w:szCs w:val="26"/>
        </w:rPr>
        <w:t>Zelle</w:t>
      </w:r>
      <w:r w:rsidR="00473206">
        <w:rPr>
          <w:b/>
          <w:sz w:val="26"/>
          <w:szCs w:val="26"/>
        </w:rPr>
        <w:t>n</w:t>
      </w:r>
      <w:r>
        <w:rPr>
          <w:b/>
          <w:sz w:val="26"/>
          <w:szCs w:val="26"/>
        </w:rPr>
        <w:t>&amp;</w:t>
      </w:r>
      <w:r w:rsidR="00473206">
        <w:rPr>
          <w:b/>
          <w:sz w:val="26"/>
          <w:szCs w:val="26"/>
        </w:rPr>
        <w:t>Gene</w:t>
      </w:r>
      <w:proofErr w:type="spellEnd"/>
    </w:p>
    <w:p w:rsidR="00986F96" w:rsidRDefault="00986F96" w:rsidP="00986F96">
      <w:pPr>
        <w:jc w:val="both"/>
        <w:rPr>
          <w:b/>
        </w:rPr>
      </w:pPr>
    </w:p>
    <w:p w:rsidR="00986F96" w:rsidRDefault="00986F96" w:rsidP="00986F96">
      <w:pPr>
        <w:shd w:val="clear" w:color="auto" w:fill="FFC000"/>
        <w:spacing w:before="40"/>
        <w:jc w:val="center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Thema </w:t>
      </w:r>
      <w:r w:rsidR="00DC3149">
        <w:rPr>
          <w:rFonts w:cs="Arial"/>
          <w:sz w:val="36"/>
          <w:szCs w:val="36"/>
        </w:rPr>
        <w:t>9</w:t>
      </w:r>
      <w:r>
        <w:rPr>
          <w:rFonts w:cs="Arial"/>
          <w:sz w:val="36"/>
          <w:szCs w:val="36"/>
        </w:rPr>
        <w:t>a&amp;</w:t>
      </w:r>
      <w:r w:rsidR="00DC3149">
        <w:rPr>
          <w:rFonts w:cs="Arial"/>
          <w:sz w:val="36"/>
          <w:szCs w:val="36"/>
        </w:rPr>
        <w:t>9</w:t>
      </w:r>
      <w:r>
        <w:rPr>
          <w:rFonts w:cs="Arial"/>
          <w:sz w:val="36"/>
          <w:szCs w:val="36"/>
        </w:rPr>
        <w:t xml:space="preserve">b: </w:t>
      </w:r>
      <w:r w:rsidR="00B83971">
        <w:rPr>
          <w:rFonts w:cs="Arial"/>
          <w:sz w:val="36"/>
          <w:szCs w:val="36"/>
        </w:rPr>
        <w:t>Vererbungsregeln</w:t>
      </w:r>
    </w:p>
    <w:p w:rsidR="00986F96" w:rsidRDefault="00986F96" w:rsidP="00986F96">
      <w:pPr>
        <w:spacing w:before="40"/>
        <w:rPr>
          <w:rFonts w:ascii="Times" w:hAnsi="Times"/>
          <w:sz w:val="12"/>
        </w:rPr>
      </w:pPr>
    </w:p>
    <w:p w:rsidR="00267D8E" w:rsidRDefault="00267D8E" w:rsidP="00DC3149">
      <w:r>
        <w:t xml:space="preserve">Übung </w:t>
      </w:r>
      <w:r w:rsidR="00DC3149">
        <w:t>5</w:t>
      </w:r>
      <w:r>
        <w:t xml:space="preserve">: </w:t>
      </w:r>
      <w:r w:rsidR="00DC3149">
        <w:t xml:space="preserve">eigenes Werk S. </w:t>
      </w:r>
      <w:proofErr w:type="spellStart"/>
      <w:r w:rsidR="00DC3149">
        <w:t>Gemballa</w:t>
      </w:r>
      <w:proofErr w:type="spellEnd"/>
    </w:p>
    <w:p w:rsidR="00DA4DAC" w:rsidRDefault="00DA4DAC" w:rsidP="00DC3149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743200" cy="27432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a_Kuehe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>
            <wp:extent cx="2768600" cy="29210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_Kuehe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AC" w:rsidRDefault="00DA4DAC" w:rsidP="00DA4DA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1145B9" w:rsidRDefault="001145B9" w:rsidP="00DA4DA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>Verwendungserlaubnis Kuh (Zugriff 26.11.20)</w:t>
      </w:r>
    </w:p>
    <w:p w:rsidR="001145B9" w:rsidRDefault="001145B9" w:rsidP="00DA4DA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1145B9">
        <w:rPr>
          <w:rFonts w:ascii="Times" w:hAnsi="Times"/>
        </w:rPr>
        <w:t>https://pixabay.com/de/vectors/kuh-vieh-rinder-bauernhof-tier-44697/</w:t>
      </w:r>
    </w:p>
    <w:p w:rsidR="00DA4DAC" w:rsidRDefault="00DA4DAC" w:rsidP="001145B9">
      <w:pPr>
        <w:tabs>
          <w:tab w:val="left" w:pos="284"/>
        </w:tabs>
        <w:spacing w:before="40"/>
        <w:ind w:left="284" w:hanging="284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DDF05FA" wp14:editId="0FF50EEE">
            <wp:extent cx="4953908" cy="3137338"/>
            <wp:effectExtent l="0" t="0" r="0" b="0"/>
            <wp:docPr id="7" name="Grafik 7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foto 2020-07-05 um 18.10.2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22" cy="31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AC" w:rsidRDefault="00DA4DAC" w:rsidP="00DA4DAC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1145B9" w:rsidRDefault="001145B9" w:rsidP="001145B9">
      <w:pPr>
        <w:pageBreakBefore/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lastRenderedPageBreak/>
        <w:t xml:space="preserve">Verwendungserlaubnis </w:t>
      </w:r>
      <w:r>
        <w:rPr>
          <w:rFonts w:ascii="Times" w:hAnsi="Times"/>
        </w:rPr>
        <w:t>Bulle</w:t>
      </w:r>
      <w:r>
        <w:rPr>
          <w:rFonts w:ascii="Times" w:hAnsi="Times"/>
        </w:rPr>
        <w:t xml:space="preserve"> (Zugriff 26.11.20)</w:t>
      </w:r>
    </w:p>
    <w:p w:rsidR="001145B9" w:rsidRDefault="001145B9" w:rsidP="001145B9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1145B9">
        <w:rPr>
          <w:rFonts w:ascii="Times" w:hAnsi="Times"/>
        </w:rPr>
        <w:t>https://pixabay.com/de/vectors/bull-kontur-schwarz-isolierte-form-2262104/</w:t>
      </w:r>
    </w:p>
    <w:p w:rsidR="00DA4DAC" w:rsidRDefault="00DA4DAC" w:rsidP="001145B9">
      <w:pPr>
        <w:tabs>
          <w:tab w:val="left" w:pos="284"/>
        </w:tabs>
        <w:spacing w:before="40"/>
        <w:ind w:left="284" w:hanging="284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74A8266" wp14:editId="107956E7">
            <wp:extent cx="3766746" cy="2684276"/>
            <wp:effectExtent l="0" t="0" r="5715" b="0"/>
            <wp:docPr id="8" name="Grafik 8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07-05 um 18.59.5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653" cy="26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49" w:rsidRDefault="00DC3149" w:rsidP="00B83971"/>
    <w:p w:rsidR="00B83971" w:rsidRDefault="00267D8E" w:rsidP="00DC3149">
      <w:pPr>
        <w:rPr>
          <w:rFonts w:ascii="Times" w:hAnsi="Times"/>
        </w:rPr>
      </w:pPr>
      <w:r>
        <w:t xml:space="preserve">Übung </w:t>
      </w:r>
      <w:r w:rsidR="00DC3149">
        <w:t>6</w:t>
      </w:r>
      <w:r>
        <w:t xml:space="preserve">: </w:t>
      </w:r>
      <w:r w:rsidR="00DC3149">
        <w:t xml:space="preserve">eigenes Werk S. </w:t>
      </w:r>
      <w:proofErr w:type="spellStart"/>
      <w:r w:rsidR="00DC3149">
        <w:t>Gemballa</w:t>
      </w:r>
      <w:proofErr w:type="spellEnd"/>
    </w:p>
    <w:p w:rsidR="00BB6634" w:rsidRDefault="001145B9" w:rsidP="00DC314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3373820" cy="1980811"/>
            <wp:effectExtent l="0" t="0" r="4445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a_Reh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595" cy="199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49" w:rsidRDefault="00DC3149" w:rsidP="00DC3149">
      <w:pPr>
        <w:rPr>
          <w:rFonts w:ascii="Times" w:hAnsi="Times"/>
        </w:rPr>
      </w:pPr>
    </w:p>
    <w:p w:rsidR="00083DD2" w:rsidRPr="00DC3149" w:rsidRDefault="00DC3149" w:rsidP="00083DD2">
      <w:pPr>
        <w:rPr>
          <w:rFonts w:ascii="Times" w:hAnsi="Times"/>
          <w:sz w:val="20"/>
          <w:szCs w:val="20"/>
        </w:rPr>
      </w:pPr>
      <w:r>
        <w:rPr>
          <w:rFonts w:ascii="Times" w:hAnsi="Times"/>
        </w:rPr>
        <w:t xml:space="preserve">Übung 7 eigenes Werk S. </w:t>
      </w:r>
      <w:proofErr w:type="spellStart"/>
      <w:r>
        <w:rPr>
          <w:rFonts w:ascii="Times" w:hAnsi="Times"/>
        </w:rPr>
        <w:t>Gemballa</w:t>
      </w:r>
      <w:proofErr w:type="spellEnd"/>
      <w:r>
        <w:rPr>
          <w:rFonts w:ascii="Times" w:hAnsi="Times"/>
        </w:rPr>
        <w:t xml:space="preserve">; </w:t>
      </w:r>
      <w:r w:rsidR="00083DD2">
        <w:rPr>
          <w:rFonts w:ascii="Times" w:hAnsi="Times"/>
        </w:rPr>
        <w:t xml:space="preserve">Blüten </w:t>
      </w:r>
      <w:r>
        <w:rPr>
          <w:rFonts w:ascii="Times" w:hAnsi="Times"/>
        </w:rPr>
        <w:t xml:space="preserve">verändert nach </w:t>
      </w:r>
      <w:r w:rsidR="00083DD2" w:rsidRPr="00DC3149">
        <w:rPr>
          <w:rFonts w:ascii="Times" w:hAnsi="Times"/>
          <w:sz w:val="20"/>
          <w:szCs w:val="20"/>
        </w:rPr>
        <w:t>Original</w:t>
      </w:r>
      <w:r w:rsidR="00083DD2">
        <w:rPr>
          <w:rFonts w:ascii="Times" w:hAnsi="Times"/>
          <w:sz w:val="20"/>
          <w:szCs w:val="20"/>
        </w:rPr>
        <w:t xml:space="preserve"> </w:t>
      </w:r>
      <w:proofErr w:type="spellStart"/>
      <w:r w:rsidR="00083DD2">
        <w:rPr>
          <w:rFonts w:ascii="Times" w:hAnsi="Times"/>
          <w:sz w:val="20"/>
          <w:szCs w:val="20"/>
        </w:rPr>
        <w:t>LucaLuca</w:t>
      </w:r>
      <w:proofErr w:type="spellEnd"/>
      <w:r w:rsidR="00083DD2">
        <w:rPr>
          <w:rFonts w:ascii="Times" w:hAnsi="Times"/>
          <w:sz w:val="20"/>
          <w:szCs w:val="20"/>
        </w:rPr>
        <w:t xml:space="preserve"> CC BY-S 3.0 </w:t>
      </w:r>
      <w:hyperlink r:id="rId16" w:history="1">
        <w:r w:rsidR="00083DD2" w:rsidRPr="005E1473">
          <w:rPr>
            <w:rStyle w:val="Hyperlink"/>
            <w:rFonts w:ascii="Times" w:hAnsi="Times"/>
            <w:sz w:val="20"/>
            <w:szCs w:val="20"/>
          </w:rPr>
          <w:t>https://commons.wikimedia.org/wiki/File:Mirabilis.65.jpg?uselang=de</w:t>
        </w:r>
      </w:hyperlink>
      <w:r w:rsidR="00083DD2" w:rsidRPr="00DC3149">
        <w:rPr>
          <w:rFonts w:ascii="Times" w:hAnsi="Times"/>
          <w:sz w:val="20"/>
          <w:szCs w:val="20"/>
        </w:rPr>
        <w:t xml:space="preserve"> (Zugriff 26.11.)</w:t>
      </w:r>
    </w:p>
    <w:p w:rsidR="00DC3149" w:rsidRDefault="00DC3149" w:rsidP="00DC3149">
      <w:pPr>
        <w:rPr>
          <w:rFonts w:ascii="Times" w:hAnsi="Times"/>
        </w:rPr>
      </w:pPr>
    </w:p>
    <w:p w:rsidR="00DC3149" w:rsidRDefault="00DC3149" w:rsidP="00DC3149">
      <w:pPr>
        <w:rPr>
          <w:rFonts w:ascii="Times" w:hAnsi="Times"/>
        </w:rPr>
      </w:pPr>
      <w:r>
        <w:rPr>
          <w:rFonts w:ascii="Times" w:hAnsi="Times"/>
          <w:noProof/>
          <w:color w:val="000000" w:themeColor="text1"/>
          <w:sz w:val="22"/>
          <w:szCs w:val="22"/>
        </w:rPr>
        <w:drawing>
          <wp:inline distT="0" distB="0" distL="0" distR="0" wp14:anchorId="36829618" wp14:editId="4AC4D9A1">
            <wp:extent cx="1310941" cy="2260533"/>
            <wp:effectExtent l="0" t="0" r="0" b="635"/>
            <wp:docPr id="5" name="Grafik 5" descr="Ein Bild, das Pflanze, Blume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b_intermediae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3977" cy="226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49" w:rsidRPr="00DC3149" w:rsidRDefault="00DC3149" w:rsidP="00DC3149">
      <w:pPr>
        <w:rPr>
          <w:rFonts w:ascii="Times" w:hAnsi="Times"/>
          <w:sz w:val="20"/>
          <w:szCs w:val="20"/>
        </w:rPr>
      </w:pPr>
      <w:r w:rsidRPr="00DC3149">
        <w:rPr>
          <w:rFonts w:ascii="Times" w:hAnsi="Times"/>
          <w:sz w:val="20"/>
          <w:szCs w:val="20"/>
        </w:rPr>
        <w:t xml:space="preserve">Original: </w:t>
      </w:r>
      <w:hyperlink r:id="rId18" w:history="1">
        <w:r w:rsidRPr="00DC3149">
          <w:rPr>
            <w:rStyle w:val="Hyperlink"/>
            <w:rFonts w:ascii="Times" w:hAnsi="Times"/>
            <w:sz w:val="20"/>
            <w:szCs w:val="20"/>
          </w:rPr>
          <w:t>https://commons.wikimedia.org/wiki/File:Mirabilis.65.jpg?uselang=de</w:t>
        </w:r>
      </w:hyperlink>
      <w:r w:rsidRPr="00DC3149">
        <w:rPr>
          <w:rFonts w:ascii="Times" w:hAnsi="Times"/>
          <w:sz w:val="20"/>
          <w:szCs w:val="20"/>
        </w:rPr>
        <w:t xml:space="preserve"> (Zugriff 26.11.)</w:t>
      </w:r>
    </w:p>
    <w:p w:rsidR="00C962DC" w:rsidRDefault="00DC3149" w:rsidP="00DC3149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>
            <wp:extent cx="4465153" cy="2884720"/>
            <wp:effectExtent l="0" t="0" r="57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0-11-26 um 18.00.5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2233" cy="288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DC" w:rsidRDefault="00C962DC" w:rsidP="00C962DC">
      <w:pPr>
        <w:rPr>
          <w:rFonts w:ascii="Times" w:hAnsi="Times"/>
        </w:rPr>
      </w:pPr>
    </w:p>
    <w:p w:rsidR="001A5E23" w:rsidRDefault="001A5E23" w:rsidP="00C962DC">
      <w:pPr>
        <w:rPr>
          <w:rFonts w:ascii="Times" w:hAnsi="Times"/>
        </w:rPr>
      </w:pPr>
      <w:r>
        <w:rPr>
          <w:rFonts w:ascii="Times" w:hAnsi="Times"/>
        </w:rPr>
        <w:t xml:space="preserve">Übung </w:t>
      </w:r>
      <w:r>
        <w:rPr>
          <w:rFonts w:ascii="Times" w:hAnsi="Times"/>
        </w:rPr>
        <w:t>8</w:t>
      </w:r>
      <w:r>
        <w:rPr>
          <w:rFonts w:ascii="Times" w:hAnsi="Times"/>
        </w:rPr>
        <w:t xml:space="preserve"> eigenes Werk S. </w:t>
      </w:r>
      <w:proofErr w:type="spellStart"/>
      <w:r>
        <w:rPr>
          <w:rFonts w:ascii="Times" w:hAnsi="Times"/>
        </w:rPr>
        <w:t>Gemballa</w:t>
      </w:r>
      <w:proofErr w:type="spellEnd"/>
      <w:r>
        <w:rPr>
          <w:rFonts w:ascii="Times" w:hAnsi="Times"/>
        </w:rPr>
        <w:t xml:space="preserve">; </w:t>
      </w:r>
      <w:r>
        <w:rPr>
          <w:rFonts w:ascii="Times" w:hAnsi="Times"/>
        </w:rPr>
        <w:t>kombiniert nach verschiedenen Vorlagen</w:t>
      </w:r>
    </w:p>
    <w:p w:rsidR="0046230F" w:rsidRDefault="001A5E23" w:rsidP="00C962D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972926" cy="520262"/>
            <wp:effectExtent l="0" t="0" r="0" b="63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b_Blutgrupp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1167" cy="52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30F">
        <w:rPr>
          <w:rFonts w:ascii="Times" w:hAnsi="Times"/>
          <w:noProof/>
        </w:rPr>
        <w:drawing>
          <wp:inline distT="0" distB="0" distL="0" distR="0">
            <wp:extent cx="2304393" cy="1053437"/>
            <wp:effectExtent l="0" t="0" r="0" b="1270"/>
            <wp:docPr id="17" name="Grafik 17" descr="Ein Bild, das Objekt, Zeichnung, Uhr, Tast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g_drop_Blutgrupp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1180" cy="10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23" w:rsidRDefault="001A5E23" w:rsidP="00C962DC">
      <w:pPr>
        <w:rPr>
          <w:rFonts w:ascii="Times" w:hAnsi="Times"/>
        </w:rPr>
      </w:pPr>
    </w:p>
    <w:p w:rsidR="00C962DC" w:rsidRDefault="001A5E23" w:rsidP="00C962DC">
      <w:pPr>
        <w:rPr>
          <w:rFonts w:ascii="Times" w:hAnsi="Times"/>
        </w:rPr>
      </w:pPr>
      <w:r>
        <w:rPr>
          <w:rFonts w:ascii="Times" w:hAnsi="Times"/>
        </w:rPr>
        <w:t>Verwendungserlaubnis Rote Blutzelle (Zugriff 26.11.20):</w:t>
      </w:r>
    </w:p>
    <w:p w:rsidR="001A5E23" w:rsidRDefault="001A5E23" w:rsidP="00C962DC">
      <w:pPr>
        <w:rPr>
          <w:rFonts w:ascii="Times" w:hAnsi="Times"/>
        </w:rPr>
      </w:pPr>
      <w:hyperlink r:id="rId22" w:history="1">
        <w:r w:rsidRPr="005E1473">
          <w:rPr>
            <w:rStyle w:val="Hyperlink"/>
            <w:rFonts w:ascii="Times" w:hAnsi="Times"/>
          </w:rPr>
          <w:t>https://pixabay.com/de/vectors/erythrozyten-hemocyte-355304/</w:t>
        </w:r>
      </w:hyperlink>
    </w:p>
    <w:p w:rsidR="001A5E23" w:rsidRDefault="001A5E23" w:rsidP="00C962DC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4322226" cy="2751119"/>
            <wp:effectExtent l="0" t="0" r="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schirmfoto 2020-11-26 um 19.48.50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9407" cy="275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23" w:rsidRPr="00364FF6" w:rsidRDefault="001A5E23" w:rsidP="00C962DC">
      <w:pPr>
        <w:rPr>
          <w:rFonts w:ascii="Times" w:hAnsi="Times"/>
        </w:rPr>
      </w:pPr>
    </w:p>
    <w:sectPr w:rsidR="001A5E23" w:rsidRPr="00364FF6" w:rsidSect="00693D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5" w:h="16837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186E" w:rsidRDefault="00F0186E">
      <w:r>
        <w:separator/>
      </w:r>
    </w:p>
  </w:endnote>
  <w:endnote w:type="continuationSeparator" w:id="0">
    <w:p w:rsidR="00F0186E" w:rsidRDefault="00F0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panose1 w:val="020B0604020202020204"/>
    <w:charset w:val="8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Humnst BT">
    <w:altName w:val="Lucida Sans Unicode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7F616D" w:rsidRDefault="007F616D" w:rsidP="007F616D">
    <w:pPr>
      <w:pBdr>
        <w:top w:val="single" w:sz="4" w:space="1" w:color="808080"/>
      </w:pBdr>
      <w:tabs>
        <w:tab w:val="right" w:pos="9639"/>
      </w:tabs>
      <w:rPr>
        <w:rFonts w:ascii="Times" w:hAnsi="Times"/>
        <w:color w:val="999999"/>
        <w:sz w:val="20"/>
        <w:szCs w:val="20"/>
      </w:rPr>
    </w:pPr>
    <w:r w:rsidRPr="0039094D">
      <w:rPr>
        <w:rFonts w:ascii="Times" w:hAnsi="Times"/>
        <w:color w:val="999999"/>
        <w:sz w:val="20"/>
        <w:szCs w:val="20"/>
      </w:rPr>
      <w:t>Biologie Kl. 9/10: Zellen und Gene</w:t>
    </w:r>
    <w:r w:rsidRPr="0039094D">
      <w:rPr>
        <w:rFonts w:ascii="Times" w:hAnsi="Times"/>
        <w:color w:val="999999"/>
        <w:sz w:val="20"/>
        <w:szCs w:val="20"/>
      </w:rPr>
      <w:tab/>
      <w:t xml:space="preserve">Landesbildungsserver Baden-Württemberg, Autor: Dr. S. </w:t>
    </w:r>
    <w:proofErr w:type="spellStart"/>
    <w:r w:rsidRPr="0039094D">
      <w:rPr>
        <w:rFonts w:ascii="Times" w:hAnsi="Times"/>
        <w:color w:val="999999"/>
        <w:sz w:val="20"/>
        <w:szCs w:val="20"/>
      </w:rPr>
      <w:t>Gemballa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24D1" w:rsidRDefault="009324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186E" w:rsidRDefault="00F0186E">
      <w:r>
        <w:separator/>
      </w:r>
    </w:p>
  </w:footnote>
  <w:footnote w:type="continuationSeparator" w:id="0">
    <w:p w:rsidR="00F0186E" w:rsidRDefault="00F01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Pr="00A20D76" w:rsidRDefault="00A163D5" w:rsidP="00693DE2">
    <w:pPr>
      <w:pStyle w:val="Kopfzeile"/>
      <w:tabs>
        <w:tab w:val="clear" w:pos="9072"/>
        <w:tab w:val="left" w:pos="2977"/>
        <w:tab w:val="center" w:pos="6379"/>
        <w:tab w:val="right" w:pos="9639"/>
      </w:tabs>
      <w:rPr>
        <w:rFonts w:ascii="Times" w:hAnsi="Times"/>
      </w:rPr>
    </w:pPr>
    <w:r w:rsidRPr="00B65211">
      <w:rPr>
        <w:rFonts w:ascii="Times" w:hAnsi="Times"/>
        <w:color w:val="999999"/>
        <w:sz w:val="22"/>
      </w:rPr>
      <w:t>Name</w:t>
    </w:r>
    <w:r w:rsidRPr="00B65211">
      <w:rPr>
        <w:rFonts w:ascii="Times" w:hAnsi="Times"/>
        <w:color w:val="999999"/>
        <w:sz w:val="22"/>
        <w:u w:val="single"/>
      </w:rPr>
      <w:tab/>
    </w:r>
    <w:r w:rsidRPr="00B65211">
      <w:rPr>
        <w:rFonts w:ascii="Times" w:hAnsi="Times"/>
        <w:color w:val="999999"/>
        <w:sz w:val="22"/>
      </w:rPr>
      <w:tab/>
    </w:r>
    <w:r w:rsidRPr="00B65211">
      <w:rPr>
        <w:rFonts w:ascii="Times" w:hAnsi="Times"/>
        <w:color w:val="999999"/>
        <w:sz w:val="22"/>
      </w:rPr>
      <w:tab/>
      <w:t>Datum</w:t>
    </w:r>
    <w:r w:rsidRPr="00B65211">
      <w:rPr>
        <w:rFonts w:ascii="Times" w:hAnsi="Times"/>
        <w:color w:val="999999"/>
        <w:sz w:val="22"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63D5" w:rsidRDefault="00A163D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14497085"/>
    <w:multiLevelType w:val="hybridMultilevel"/>
    <w:tmpl w:val="E778A05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D37D60"/>
    <w:multiLevelType w:val="hybridMultilevel"/>
    <w:tmpl w:val="1DFE1828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consecutiveHyphenLimit w:val="3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539"/>
    <w:rsid w:val="0005049B"/>
    <w:rsid w:val="00083DD2"/>
    <w:rsid w:val="000A11A6"/>
    <w:rsid w:val="000A25D5"/>
    <w:rsid w:val="000A7F75"/>
    <w:rsid w:val="000C71B9"/>
    <w:rsid w:val="000D696E"/>
    <w:rsid w:val="000E77E9"/>
    <w:rsid w:val="000F24E4"/>
    <w:rsid w:val="000F61F4"/>
    <w:rsid w:val="001145B9"/>
    <w:rsid w:val="001165AE"/>
    <w:rsid w:val="001178E1"/>
    <w:rsid w:val="00153BDF"/>
    <w:rsid w:val="00154FC5"/>
    <w:rsid w:val="001623FF"/>
    <w:rsid w:val="0017161D"/>
    <w:rsid w:val="00175976"/>
    <w:rsid w:val="0017647E"/>
    <w:rsid w:val="001824B8"/>
    <w:rsid w:val="00191BB1"/>
    <w:rsid w:val="001A5E23"/>
    <w:rsid w:val="001C4EA4"/>
    <w:rsid w:val="001D690D"/>
    <w:rsid w:val="001E5F08"/>
    <w:rsid w:val="001F1AD6"/>
    <w:rsid w:val="001F2BA7"/>
    <w:rsid w:val="002000A4"/>
    <w:rsid w:val="0020366D"/>
    <w:rsid w:val="00204330"/>
    <w:rsid w:val="00221764"/>
    <w:rsid w:val="00221A90"/>
    <w:rsid w:val="0024102B"/>
    <w:rsid w:val="00254D16"/>
    <w:rsid w:val="00256FDF"/>
    <w:rsid w:val="00267D8E"/>
    <w:rsid w:val="00292C44"/>
    <w:rsid w:val="002A5052"/>
    <w:rsid w:val="002A7D66"/>
    <w:rsid w:val="002C545F"/>
    <w:rsid w:val="00302DA8"/>
    <w:rsid w:val="00305867"/>
    <w:rsid w:val="00316CFF"/>
    <w:rsid w:val="0032115B"/>
    <w:rsid w:val="00323CE2"/>
    <w:rsid w:val="00333080"/>
    <w:rsid w:val="00334302"/>
    <w:rsid w:val="00350C51"/>
    <w:rsid w:val="0036407E"/>
    <w:rsid w:val="00364FF6"/>
    <w:rsid w:val="00371AE8"/>
    <w:rsid w:val="00381EDB"/>
    <w:rsid w:val="003836FA"/>
    <w:rsid w:val="003B3465"/>
    <w:rsid w:val="003D1A09"/>
    <w:rsid w:val="003D4FA1"/>
    <w:rsid w:val="00406FC8"/>
    <w:rsid w:val="00407E6F"/>
    <w:rsid w:val="0041133E"/>
    <w:rsid w:val="00431FB0"/>
    <w:rsid w:val="004426F6"/>
    <w:rsid w:val="00443055"/>
    <w:rsid w:val="0046230F"/>
    <w:rsid w:val="00473206"/>
    <w:rsid w:val="00484301"/>
    <w:rsid w:val="004B3F7D"/>
    <w:rsid w:val="004C483E"/>
    <w:rsid w:val="004D0106"/>
    <w:rsid w:val="004D42C1"/>
    <w:rsid w:val="004D69B3"/>
    <w:rsid w:val="004D7D74"/>
    <w:rsid w:val="004E4CC0"/>
    <w:rsid w:val="004E6DF9"/>
    <w:rsid w:val="00500DEB"/>
    <w:rsid w:val="00501221"/>
    <w:rsid w:val="005258DF"/>
    <w:rsid w:val="0054501D"/>
    <w:rsid w:val="005A08D5"/>
    <w:rsid w:val="005A0D41"/>
    <w:rsid w:val="005B677E"/>
    <w:rsid w:val="005C057A"/>
    <w:rsid w:val="005C1589"/>
    <w:rsid w:val="005D03F2"/>
    <w:rsid w:val="005E70BC"/>
    <w:rsid w:val="005F25F9"/>
    <w:rsid w:val="00611494"/>
    <w:rsid w:val="00627DDF"/>
    <w:rsid w:val="00630D13"/>
    <w:rsid w:val="00636152"/>
    <w:rsid w:val="00644083"/>
    <w:rsid w:val="00653650"/>
    <w:rsid w:val="00653F84"/>
    <w:rsid w:val="00693DE2"/>
    <w:rsid w:val="006C307D"/>
    <w:rsid w:val="006C447E"/>
    <w:rsid w:val="00730590"/>
    <w:rsid w:val="0073320D"/>
    <w:rsid w:val="00746451"/>
    <w:rsid w:val="0075190F"/>
    <w:rsid w:val="0075316F"/>
    <w:rsid w:val="007764D1"/>
    <w:rsid w:val="0079297C"/>
    <w:rsid w:val="007A1F71"/>
    <w:rsid w:val="007D6327"/>
    <w:rsid w:val="007E0F85"/>
    <w:rsid w:val="007E2B98"/>
    <w:rsid w:val="007E520A"/>
    <w:rsid w:val="007E7B5A"/>
    <w:rsid w:val="007F616D"/>
    <w:rsid w:val="008024E1"/>
    <w:rsid w:val="008050A2"/>
    <w:rsid w:val="00812A68"/>
    <w:rsid w:val="00824FA9"/>
    <w:rsid w:val="00832A4B"/>
    <w:rsid w:val="00843321"/>
    <w:rsid w:val="00852666"/>
    <w:rsid w:val="00862034"/>
    <w:rsid w:val="0087064D"/>
    <w:rsid w:val="00871065"/>
    <w:rsid w:val="008724F7"/>
    <w:rsid w:val="00883E93"/>
    <w:rsid w:val="00884021"/>
    <w:rsid w:val="008978A1"/>
    <w:rsid w:val="008A642E"/>
    <w:rsid w:val="008C0D97"/>
    <w:rsid w:val="008D351A"/>
    <w:rsid w:val="008F43E5"/>
    <w:rsid w:val="008F54C0"/>
    <w:rsid w:val="008F56F4"/>
    <w:rsid w:val="00900E5C"/>
    <w:rsid w:val="00907300"/>
    <w:rsid w:val="00914FD7"/>
    <w:rsid w:val="0092795C"/>
    <w:rsid w:val="009324D1"/>
    <w:rsid w:val="00935ADA"/>
    <w:rsid w:val="00976D4F"/>
    <w:rsid w:val="00986F96"/>
    <w:rsid w:val="00992C1B"/>
    <w:rsid w:val="009A6E57"/>
    <w:rsid w:val="009B32E0"/>
    <w:rsid w:val="009B47DB"/>
    <w:rsid w:val="009C263A"/>
    <w:rsid w:val="009D0AE1"/>
    <w:rsid w:val="009E03C0"/>
    <w:rsid w:val="009E0E6E"/>
    <w:rsid w:val="009E77B7"/>
    <w:rsid w:val="009F73A8"/>
    <w:rsid w:val="00A01AA3"/>
    <w:rsid w:val="00A163D5"/>
    <w:rsid w:val="00A213D8"/>
    <w:rsid w:val="00A4371C"/>
    <w:rsid w:val="00A473E0"/>
    <w:rsid w:val="00A64362"/>
    <w:rsid w:val="00A70CC4"/>
    <w:rsid w:val="00A711E1"/>
    <w:rsid w:val="00A846DC"/>
    <w:rsid w:val="00A9108D"/>
    <w:rsid w:val="00AA30F8"/>
    <w:rsid w:val="00AA7195"/>
    <w:rsid w:val="00AB7907"/>
    <w:rsid w:val="00AC4638"/>
    <w:rsid w:val="00AD1238"/>
    <w:rsid w:val="00AE5372"/>
    <w:rsid w:val="00B270EC"/>
    <w:rsid w:val="00B56219"/>
    <w:rsid w:val="00B56FD1"/>
    <w:rsid w:val="00B73BB3"/>
    <w:rsid w:val="00B81894"/>
    <w:rsid w:val="00B83971"/>
    <w:rsid w:val="00B969D1"/>
    <w:rsid w:val="00BA6137"/>
    <w:rsid w:val="00BB6634"/>
    <w:rsid w:val="00BD6614"/>
    <w:rsid w:val="00BE40EB"/>
    <w:rsid w:val="00BF6D16"/>
    <w:rsid w:val="00C04024"/>
    <w:rsid w:val="00C101B4"/>
    <w:rsid w:val="00C12E5B"/>
    <w:rsid w:val="00C248BE"/>
    <w:rsid w:val="00C32E7D"/>
    <w:rsid w:val="00C54508"/>
    <w:rsid w:val="00C65640"/>
    <w:rsid w:val="00C76FF9"/>
    <w:rsid w:val="00C962DC"/>
    <w:rsid w:val="00CA13F1"/>
    <w:rsid w:val="00CA52C6"/>
    <w:rsid w:val="00CA7747"/>
    <w:rsid w:val="00CC65B5"/>
    <w:rsid w:val="00CD70D3"/>
    <w:rsid w:val="00CE3B02"/>
    <w:rsid w:val="00CE5D81"/>
    <w:rsid w:val="00CF6E8A"/>
    <w:rsid w:val="00D15E8E"/>
    <w:rsid w:val="00D46E15"/>
    <w:rsid w:val="00D54340"/>
    <w:rsid w:val="00D5565D"/>
    <w:rsid w:val="00D631F8"/>
    <w:rsid w:val="00D65755"/>
    <w:rsid w:val="00D81479"/>
    <w:rsid w:val="00D965B2"/>
    <w:rsid w:val="00DA4DAC"/>
    <w:rsid w:val="00DA6E79"/>
    <w:rsid w:val="00DB1969"/>
    <w:rsid w:val="00DC3105"/>
    <w:rsid w:val="00DC3149"/>
    <w:rsid w:val="00DD4E1D"/>
    <w:rsid w:val="00DE7AE6"/>
    <w:rsid w:val="00DF5013"/>
    <w:rsid w:val="00E01AF3"/>
    <w:rsid w:val="00E15539"/>
    <w:rsid w:val="00E15D05"/>
    <w:rsid w:val="00E16F9F"/>
    <w:rsid w:val="00E17260"/>
    <w:rsid w:val="00E601F7"/>
    <w:rsid w:val="00E63693"/>
    <w:rsid w:val="00E968A3"/>
    <w:rsid w:val="00EA07F2"/>
    <w:rsid w:val="00EA10DE"/>
    <w:rsid w:val="00EB0B37"/>
    <w:rsid w:val="00EF4C80"/>
    <w:rsid w:val="00F0186E"/>
    <w:rsid w:val="00F15AFC"/>
    <w:rsid w:val="00F409FA"/>
    <w:rsid w:val="00F43DFA"/>
    <w:rsid w:val="00F65087"/>
    <w:rsid w:val="00F865EB"/>
    <w:rsid w:val="00F87627"/>
    <w:rsid w:val="00F94D56"/>
    <w:rsid w:val="00FA147B"/>
    <w:rsid w:val="00FA3EAA"/>
    <w:rsid w:val="00FB466D"/>
    <w:rsid w:val="00FB571E"/>
    <w:rsid w:val="00FD1E87"/>
    <w:rsid w:val="00FE714E"/>
    <w:rsid w:val="00FF69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A9B3756"/>
  <w15:chartTrackingRefBased/>
  <w15:docId w15:val="{684DC1DB-23F7-704C-B628-254DF8D5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eastAsia="Lucida Sans Unicode" w:hAnsi="Arial"/>
      <w:kern w:val="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table" w:styleId="Tabellenraster">
    <w:name w:val="Table Grid"/>
    <w:basedOn w:val="NormaleTabelle"/>
    <w:rsid w:val="00B65211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B6521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65211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90435"/>
  </w:style>
  <w:style w:type="character" w:styleId="Funotenzeichen">
    <w:name w:val="footnote reference"/>
    <w:basedOn w:val="Absatz-Standardschriftart"/>
    <w:semiHidden/>
    <w:rsid w:val="00290435"/>
    <w:rPr>
      <w:vertAlign w:val="superscript"/>
    </w:rPr>
  </w:style>
  <w:style w:type="paragraph" w:styleId="Listenabsatz">
    <w:name w:val="List Paragraph"/>
    <w:basedOn w:val="Standard"/>
    <w:uiPriority w:val="72"/>
    <w:qFormat/>
    <w:rsid w:val="000A7F7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86F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6F9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86F9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F96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F96"/>
    <w:rPr>
      <w:rFonts w:eastAsia="Lucida Sans Unicode"/>
      <w:kern w:val="1"/>
      <w:sz w:val="18"/>
      <w:szCs w:val="18"/>
    </w:rPr>
  </w:style>
  <w:style w:type="paragraph" w:customStyle="1" w:styleId="Normalo">
    <w:name w:val="Normal/o"/>
    <w:basedOn w:val="Standard"/>
    <w:rsid w:val="005B677E"/>
    <w:pPr>
      <w:widowControl/>
      <w:tabs>
        <w:tab w:val="left" w:pos="700"/>
        <w:tab w:val="left" w:pos="960"/>
      </w:tabs>
      <w:suppressAutoHyphens w:val="0"/>
      <w:spacing w:line="280" w:lineRule="atLeast"/>
    </w:pPr>
    <w:rPr>
      <w:rFonts w:ascii="Helvetica" w:eastAsia="Times New Roman" w:hAnsi="Helvetica"/>
      <w:kern w:val="0"/>
      <w:sz w:val="22"/>
      <w:szCs w:val="20"/>
    </w:rPr>
  </w:style>
  <w:style w:type="paragraph" w:customStyle="1" w:styleId="Standard1">
    <w:name w:val="Standard1"/>
    <w:basedOn w:val="Textkrper"/>
    <w:rsid w:val="005B677E"/>
    <w:pPr>
      <w:suppressAutoHyphens w:val="0"/>
      <w:spacing w:after="0"/>
      <w:jc w:val="both"/>
    </w:pPr>
    <w:rPr>
      <w:rFonts w:ascii="ZapfHumnst BT" w:eastAsia="Times New Roman" w:hAnsi="ZapfHumnst BT"/>
      <w:snapToGrid w:val="0"/>
      <w:kern w:val="0"/>
      <w:szCs w:val="20"/>
    </w:rPr>
  </w:style>
  <w:style w:type="paragraph" w:customStyle="1" w:styleId="h5p-answer">
    <w:name w:val="h5p-answer"/>
    <w:basedOn w:val="Standard"/>
    <w:rsid w:val="0063615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commons.wikimedia.org/wiki/File:Mirabilis.65.jpg?uselang=de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Mirabilis.65.jpg?uselang=de" TargetMode="External"/><Relationship Id="rId20" Type="http://schemas.openxmlformats.org/officeDocument/2006/relationships/image" Target="media/image12.jp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pixabay.com/de/vectors/erythrozyten-hemocyte-355304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1392</CharactersWithSpaces>
  <SharedDoc>false</SharedDoc>
  <HLinks>
    <vt:vector size="24" baseType="variant">
      <vt:variant>
        <vt:i4>5505082</vt:i4>
      </vt:variant>
      <vt:variant>
        <vt:i4>3840</vt:i4>
      </vt:variant>
      <vt:variant>
        <vt:i4>1026</vt:i4>
      </vt:variant>
      <vt:variant>
        <vt:i4>1</vt:i4>
      </vt:variant>
      <vt:variant>
        <vt:lpwstr>MEG10</vt:lpwstr>
      </vt:variant>
      <vt:variant>
        <vt:lpwstr/>
      </vt:variant>
      <vt:variant>
        <vt:i4>458874</vt:i4>
      </vt:variant>
      <vt:variant>
        <vt:i4>3856</vt:i4>
      </vt:variant>
      <vt:variant>
        <vt:i4>1027</vt:i4>
      </vt:variant>
      <vt:variant>
        <vt:i4>1</vt:i4>
      </vt:variant>
      <vt:variant>
        <vt:lpwstr>hyperthyreose</vt:lpwstr>
      </vt:variant>
      <vt:variant>
        <vt:lpwstr/>
      </vt:variant>
      <vt:variant>
        <vt:i4>6160476</vt:i4>
      </vt:variant>
      <vt:variant>
        <vt:i4>-1</vt:i4>
      </vt:variant>
      <vt:variant>
        <vt:i4>1049</vt:i4>
      </vt:variant>
      <vt:variant>
        <vt:i4>1</vt:i4>
      </vt:variant>
      <vt:variant>
        <vt:lpwstr>hypophyse_hypothalamus1</vt:lpwstr>
      </vt:variant>
      <vt:variant>
        <vt:lpwstr/>
      </vt:variant>
      <vt:variant>
        <vt:i4>3866687</vt:i4>
      </vt:variant>
      <vt:variant>
        <vt:i4>-1</vt:i4>
      </vt:variant>
      <vt:variant>
        <vt:i4>1052</vt:i4>
      </vt:variant>
      <vt:variant>
        <vt:i4>1</vt:i4>
      </vt:variant>
      <vt:variant>
        <vt:lpwstr>kattmann_Thyreoidea_unbeschr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Bach</dc:creator>
  <cp:keywords/>
  <cp:lastModifiedBy>Sven Gemballa</cp:lastModifiedBy>
  <cp:revision>168</cp:revision>
  <cp:lastPrinted>2020-11-26T09:50:00Z</cp:lastPrinted>
  <dcterms:created xsi:type="dcterms:W3CDTF">2019-11-24T19:33:00Z</dcterms:created>
  <dcterms:modified xsi:type="dcterms:W3CDTF">2020-11-26T20:21:00Z</dcterms:modified>
</cp:coreProperties>
</file>