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611760" w14:textId="77777777" w:rsidR="00685C11" w:rsidRDefault="00685C1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7"/>
        <w:gridCol w:w="3783"/>
        <w:gridCol w:w="3430"/>
      </w:tblGrid>
      <w:tr w:rsidR="001C3D1B" w:rsidRPr="006C5EEE" w14:paraId="4AD211E1" w14:textId="77777777" w:rsidTr="00685C11">
        <w:tc>
          <w:tcPr>
            <w:tcW w:w="8330" w:type="dxa"/>
            <w:shd w:val="clear" w:color="auto" w:fill="F2F2F2"/>
          </w:tcPr>
          <w:p w14:paraId="69CA9A8F" w14:textId="77777777" w:rsidR="00685C11" w:rsidRPr="006C5EEE" w:rsidRDefault="001C3D1B" w:rsidP="005E190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NAME:                                                                                                                          KLASSE:</w:t>
            </w:r>
          </w:p>
        </w:tc>
        <w:tc>
          <w:tcPr>
            <w:tcW w:w="3827" w:type="dxa"/>
            <w:shd w:val="clear" w:color="auto" w:fill="F2F2F2"/>
          </w:tcPr>
          <w:p w14:paraId="1C98543E" w14:textId="1F4BA6FE" w:rsidR="001C3D1B" w:rsidRPr="006C5EEE" w:rsidRDefault="001C3D1B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Schüler/Schülerin</w:t>
            </w:r>
          </w:p>
        </w:tc>
        <w:tc>
          <w:tcPr>
            <w:tcW w:w="3479" w:type="dxa"/>
            <w:shd w:val="clear" w:color="auto" w:fill="F2F2F2"/>
          </w:tcPr>
          <w:p w14:paraId="1AE47E68" w14:textId="5429C6D4" w:rsidR="001C3D1B" w:rsidRPr="006C5EEE" w:rsidRDefault="00020FB5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Lehrkräfte</w:t>
            </w:r>
          </w:p>
        </w:tc>
      </w:tr>
      <w:tr w:rsidR="001C3D1B" w:rsidRPr="006C5EEE" w14:paraId="6BDFB2D4" w14:textId="77777777" w:rsidTr="00685C11">
        <w:tc>
          <w:tcPr>
            <w:tcW w:w="8330" w:type="dxa"/>
            <w:shd w:val="clear" w:color="auto" w:fill="F2F2F2"/>
          </w:tcPr>
          <w:p w14:paraId="7804C41E" w14:textId="77777777" w:rsidR="001C3D1B" w:rsidRPr="006C5EEE" w:rsidRDefault="001C3D1B" w:rsidP="004E1B50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69E4BBDD" w14:textId="77777777" w:rsidR="001C3D1B" w:rsidRPr="006C5EEE" w:rsidRDefault="001C3D1B" w:rsidP="00FB6ADA">
            <w:pPr>
              <w:numPr>
                <w:ilvl w:val="0"/>
                <w:numId w:val="29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I N F O R M I E R E N</w:t>
            </w:r>
          </w:p>
        </w:tc>
        <w:tc>
          <w:tcPr>
            <w:tcW w:w="3827" w:type="dxa"/>
            <w:shd w:val="clear" w:color="auto" w:fill="F2F2F2"/>
          </w:tcPr>
          <w:p w14:paraId="07080EFD" w14:textId="77777777" w:rsidR="001C3D1B" w:rsidRPr="006C5EEE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5B33C37F" w14:textId="77777777" w:rsidR="001C3D1B" w:rsidRPr="006C5EEE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:rsidRPr="006C5EEE" w14:paraId="637FFC32" w14:textId="77777777" w:rsidTr="00685C11">
        <w:tc>
          <w:tcPr>
            <w:tcW w:w="8330" w:type="dxa"/>
            <w:shd w:val="clear" w:color="auto" w:fill="auto"/>
          </w:tcPr>
          <w:p w14:paraId="7FDC6B18" w14:textId="77777777" w:rsidR="00DC1961" w:rsidRPr="006C5EEE" w:rsidRDefault="001C3D1B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1.1 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 xml:space="preserve">Ich habe den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>A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in 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>dieser Lernsituation verstanden.</w:t>
            </w:r>
          </w:p>
          <w:p w14:paraId="46057021" w14:textId="77777777" w:rsidR="00DC1961" w:rsidRPr="006C5EEE" w:rsidRDefault="003439BE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Welche Strategie haben Sie genutzt, um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>besser zu verstehen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>?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59AB77EE" w14:textId="77777777" w:rsidR="00685C11" w:rsidRPr="006C5EEE" w:rsidRDefault="00685C1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224CC6A" w14:textId="77777777" w:rsidR="00DC1961" w:rsidRPr="006C5EEE" w:rsidRDefault="00DC196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8C2C802" w14:textId="77777777" w:rsidR="001C3D1B" w:rsidRPr="006C5EEE" w:rsidRDefault="001C3D1B" w:rsidP="004E1B50">
            <w:pPr>
              <w:pStyle w:val="StandardWeb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64D62278" w14:textId="77777777" w:rsidTr="00685C11">
        <w:tc>
          <w:tcPr>
            <w:tcW w:w="8330" w:type="dxa"/>
            <w:shd w:val="clear" w:color="auto" w:fill="auto"/>
          </w:tcPr>
          <w:p w14:paraId="3FFAF397" w14:textId="58A1623F" w:rsidR="003439BE" w:rsidRPr="006C5EEE" w:rsidRDefault="00B6745E" w:rsidP="003439BE">
            <w:pPr>
              <w:numPr>
                <w:ilvl w:val="1"/>
                <w:numId w:val="27"/>
              </w:num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Wie gut habe ich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 die Operatoren verstanden?</w:t>
            </w:r>
          </w:p>
          <w:p w14:paraId="195FB123" w14:textId="6527628D" w:rsidR="003439BE" w:rsidRPr="006C5EEE" w:rsidRDefault="003439BE" w:rsidP="003439BE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(Nennen Sie die Operatoren, umschreiben Sie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in eigenen Worten</w:t>
            </w:r>
            <w:r w:rsidR="00766477" w:rsidRPr="006C5EEE">
              <w:rPr>
                <w:rFonts w:ascii="Calibri" w:hAnsi="Calibri" w:cs="Calibri"/>
                <w:sz w:val="19"/>
                <w:szCs w:val="19"/>
              </w:rPr>
              <w:t>.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071B57EC" w14:textId="77777777" w:rsidR="00685C11" w:rsidRPr="006C5EEE" w:rsidRDefault="00685C11" w:rsidP="003439B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3F08A1CC" w14:textId="77777777" w:rsidR="001C3D1B" w:rsidRPr="006C5EEE" w:rsidRDefault="001C3D1B" w:rsidP="00020FB5">
            <w:pPr>
              <w:ind w:left="7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933D744" w14:textId="77777777" w:rsidR="001C3D1B" w:rsidRPr="006C5EEE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32481386" w14:textId="77777777" w:rsidTr="00685C11">
        <w:tc>
          <w:tcPr>
            <w:tcW w:w="8330" w:type="dxa"/>
            <w:shd w:val="clear" w:color="auto" w:fill="auto"/>
          </w:tcPr>
          <w:p w14:paraId="05F53C79" w14:textId="3123D2F6" w:rsidR="00DC1961" w:rsidRPr="006C5EEE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1.3 Nachdem ich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gelesen habe, wusste ich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welche Materialien ich aus dem Datenkranz nutzen kann, um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zu </w:t>
            </w:r>
            <w:r w:rsidR="00766477" w:rsidRPr="006C5EEE">
              <w:rPr>
                <w:rFonts w:ascii="Calibri" w:hAnsi="Calibri" w:cs="Calibri"/>
                <w:sz w:val="19"/>
                <w:szCs w:val="19"/>
              </w:rPr>
              <w:t>bearbeiten.</w:t>
            </w:r>
          </w:p>
          <w:p w14:paraId="2C1DB07F" w14:textId="77777777" w:rsidR="00DC1961" w:rsidRPr="006C5EEE" w:rsidRDefault="003439BE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>Woher wussten Sie</w:t>
            </w:r>
            <w:r w:rsidR="00F619F0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 welche Informationen bzw. Materialien die richtigen waren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>?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827" w:type="dxa"/>
          </w:tcPr>
          <w:p w14:paraId="0A08B701" w14:textId="77777777" w:rsidR="001C3D1B" w:rsidRPr="006C5EEE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B61640E" w14:textId="77777777" w:rsidR="001C3D1B" w:rsidRPr="006C5EEE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32089B6F" w14:textId="77777777" w:rsidTr="00685C11">
        <w:tc>
          <w:tcPr>
            <w:tcW w:w="8330" w:type="dxa"/>
            <w:shd w:val="clear" w:color="auto" w:fill="auto"/>
          </w:tcPr>
          <w:p w14:paraId="1221DC7D" w14:textId="77777777" w:rsidR="00020FB5" w:rsidRPr="006C5EEE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1.4 </w:t>
            </w:r>
            <w:r w:rsidR="00020FB5" w:rsidRPr="006C5EEE">
              <w:rPr>
                <w:rFonts w:ascii="Calibri" w:hAnsi="Calibri" w:cs="Calibri"/>
                <w:sz w:val="19"/>
                <w:szCs w:val="19"/>
              </w:rPr>
              <w:t>Weil ich nicht wusste, was ich machen muss, habe ich mir schnell Hilfe geholt.</w:t>
            </w:r>
          </w:p>
          <w:p w14:paraId="381474F6" w14:textId="0D94C29A" w:rsidR="00DC1961" w:rsidRPr="006C5EEE" w:rsidRDefault="00B6745E" w:rsidP="00DC1961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(An wen haben Sie sich gewandt? H</w:t>
            </w:r>
            <w:r w:rsidR="00020FB5" w:rsidRPr="006C5EEE">
              <w:rPr>
                <w:rFonts w:ascii="Calibri" w:hAnsi="Calibri" w:cs="Calibri"/>
                <w:sz w:val="19"/>
                <w:szCs w:val="19"/>
              </w:rPr>
              <w:t xml:space="preserve">aben Sie sich </w:t>
            </w:r>
            <w:r w:rsidR="00766477" w:rsidRPr="006C5EEE">
              <w:rPr>
                <w:rFonts w:ascii="Calibri" w:hAnsi="Calibri" w:cs="Calibri"/>
                <w:sz w:val="19"/>
                <w:szCs w:val="19"/>
              </w:rPr>
              <w:t>vorbereitet,</w:t>
            </w:r>
            <w:r w:rsidR="00020FB5" w:rsidRPr="006C5EEE">
              <w:rPr>
                <w:rFonts w:ascii="Calibri" w:hAnsi="Calibri" w:cs="Calibri"/>
                <w:sz w:val="19"/>
                <w:szCs w:val="19"/>
              </w:rPr>
              <w:t xml:space="preserve"> was Sie fragen möchten…</w:t>
            </w:r>
            <w:r>
              <w:rPr>
                <w:rFonts w:ascii="Calibri" w:hAnsi="Calibri" w:cs="Calibri"/>
                <w:sz w:val="19"/>
                <w:szCs w:val="19"/>
              </w:rPr>
              <w:t>?</w:t>
            </w:r>
            <w:r w:rsidR="00020FB5"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03D7DB23" w14:textId="77777777" w:rsidR="00685C11" w:rsidRPr="006C5EEE" w:rsidRDefault="00685C11" w:rsidP="00DC1961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AFE720F" w14:textId="77777777" w:rsidR="001C3D1B" w:rsidRPr="006C5EEE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E6A6098" w14:textId="77777777" w:rsidR="001C3D1B" w:rsidRPr="006C5EEE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01D072F6" w14:textId="77777777" w:rsidTr="00685C11">
        <w:tc>
          <w:tcPr>
            <w:tcW w:w="8330" w:type="dxa"/>
            <w:shd w:val="clear" w:color="auto" w:fill="F2F2F2"/>
          </w:tcPr>
          <w:p w14:paraId="0F3FC09A" w14:textId="77777777" w:rsidR="00564924" w:rsidRPr="006C5EEE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BCC8E2B" w14:textId="77777777" w:rsidR="00564924" w:rsidRPr="006C5EEE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P L A N E N</w:t>
            </w:r>
          </w:p>
        </w:tc>
        <w:tc>
          <w:tcPr>
            <w:tcW w:w="3827" w:type="dxa"/>
            <w:shd w:val="clear" w:color="auto" w:fill="F2F2F2"/>
          </w:tcPr>
          <w:p w14:paraId="1176C045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13BAD6D5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:rsidRPr="006C5EEE" w14:paraId="2FD2A573" w14:textId="77777777" w:rsidTr="00685C11">
        <w:tc>
          <w:tcPr>
            <w:tcW w:w="8330" w:type="dxa"/>
            <w:shd w:val="clear" w:color="auto" w:fill="auto"/>
          </w:tcPr>
          <w:p w14:paraId="34D70915" w14:textId="77777777" w:rsidR="001C3D1B" w:rsidRPr="006C5EEE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2.1 Ich hatte Ideen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wie ich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lösen kann. </w:t>
            </w:r>
          </w:p>
          <w:p w14:paraId="38842992" w14:textId="77777777" w:rsidR="00DC1961" w:rsidRPr="006C5EEE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(Wie war der nächste Schritt, nachdem Sie Ideen hatten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?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413BA6B2" w14:textId="77777777" w:rsidR="00685C11" w:rsidRPr="006C5EEE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876E0A5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394D595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571BEFB5" w14:textId="77777777" w:rsidTr="00685C11">
        <w:trPr>
          <w:trHeight w:val="236"/>
        </w:trPr>
        <w:tc>
          <w:tcPr>
            <w:tcW w:w="8330" w:type="dxa"/>
            <w:shd w:val="clear" w:color="auto" w:fill="auto"/>
          </w:tcPr>
          <w:p w14:paraId="3F21EB0B" w14:textId="77777777" w:rsidR="001C3D1B" w:rsidRPr="006C5EEE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2.2 Ich wusste, wie ich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in einzelne Arbeitsschritte unterteilen kann. </w:t>
            </w:r>
          </w:p>
          <w:p w14:paraId="1342DCAA" w14:textId="77777777" w:rsidR="00DC1961" w:rsidRPr="006C5EEE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</w:t>
            </w:r>
            <w:r w:rsidR="003439BE" w:rsidRPr="006C5EEE">
              <w:rPr>
                <w:rFonts w:ascii="Calibri" w:hAnsi="Calibri" w:cs="Calibri"/>
                <w:sz w:val="19"/>
                <w:szCs w:val="19"/>
              </w:rPr>
              <w:t>ie sind Sie dabei vorgegangen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07182D2B" w14:textId="77777777" w:rsidR="00685C11" w:rsidRPr="006C5EEE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5898211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74FAFE6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13E00962" w14:textId="77777777" w:rsidTr="00685C11">
        <w:tc>
          <w:tcPr>
            <w:tcW w:w="8330" w:type="dxa"/>
            <w:shd w:val="clear" w:color="auto" w:fill="auto"/>
            <w:vAlign w:val="center"/>
          </w:tcPr>
          <w:p w14:paraId="65C7D4D5" w14:textId="77777777" w:rsidR="001C3D1B" w:rsidRPr="006C5EEE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2.3 Ich konnte einschätzen, wie </w:t>
            </w:r>
            <w:r w:rsidR="003439BE" w:rsidRPr="006C5EEE">
              <w:rPr>
                <w:rFonts w:ascii="Calibri" w:hAnsi="Calibri" w:cs="Calibri"/>
                <w:sz w:val="19"/>
                <w:szCs w:val="19"/>
              </w:rPr>
              <w:t>viel Zeit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ich für die verschiedenen Arbeitsschritte brauchen werde.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 xml:space="preserve"> (W</w:t>
            </w:r>
            <w:r w:rsidR="003439BE" w:rsidRPr="006C5EEE">
              <w:rPr>
                <w:rFonts w:ascii="Calibri" w:hAnsi="Calibri" w:cs="Calibri"/>
                <w:sz w:val="19"/>
                <w:szCs w:val="19"/>
              </w:rPr>
              <w:t>elche Strategie haben Sie dabei angewandt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3E3CE6AA" w14:textId="77777777" w:rsidR="00685C11" w:rsidRPr="006C5EEE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169E831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6FD70E0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7F215730" w14:textId="77777777" w:rsidTr="00685C11">
        <w:tc>
          <w:tcPr>
            <w:tcW w:w="8330" w:type="dxa"/>
            <w:shd w:val="clear" w:color="auto" w:fill="F2F2F2"/>
            <w:vAlign w:val="center"/>
          </w:tcPr>
          <w:p w14:paraId="14D4BD6F" w14:textId="77777777" w:rsidR="00564924" w:rsidRPr="006C5EEE" w:rsidRDefault="00564924" w:rsidP="00564924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40741414" w14:textId="77777777" w:rsidR="00564924" w:rsidRPr="006C5EEE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E N T S C H E I D E N</w:t>
            </w:r>
          </w:p>
        </w:tc>
        <w:tc>
          <w:tcPr>
            <w:tcW w:w="3827" w:type="dxa"/>
            <w:shd w:val="clear" w:color="auto" w:fill="F2F2F2"/>
          </w:tcPr>
          <w:p w14:paraId="40332B6B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06156DC8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:rsidRPr="006C5EEE" w14:paraId="489B3A36" w14:textId="77777777" w:rsidTr="00685C11">
        <w:tc>
          <w:tcPr>
            <w:tcW w:w="8330" w:type="dxa"/>
            <w:shd w:val="clear" w:color="auto" w:fill="auto"/>
          </w:tcPr>
          <w:p w14:paraId="3D1ABBDB" w14:textId="77777777" w:rsidR="001C3D1B" w:rsidRPr="006C5EEE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3.1 Ich habe meine gewonnenen Erfahrungen aus der letzten Lernsituation genutzt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um meine Arbeitsweise zu verbessern.</w:t>
            </w:r>
          </w:p>
          <w:p w14:paraId="45A59E4B" w14:textId="1EFA3C54" w:rsidR="00D067CC" w:rsidRPr="006C5EEE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(Warum is</w:t>
            </w:r>
            <w:r w:rsidR="00B6745E">
              <w:rPr>
                <w:rFonts w:ascii="Calibri" w:hAnsi="Calibri" w:cs="Calibri"/>
                <w:sz w:val="19"/>
                <w:szCs w:val="19"/>
              </w:rPr>
              <w:t>t diese Vorgehensweise wichtig/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weniger wichtig …</w:t>
            </w:r>
            <w:r w:rsidR="00B6745E">
              <w:rPr>
                <w:rFonts w:ascii="Calibri" w:hAnsi="Calibri" w:cs="Calibri"/>
                <w:sz w:val="19"/>
                <w:szCs w:val="19"/>
              </w:rPr>
              <w:t>?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827" w:type="dxa"/>
          </w:tcPr>
          <w:p w14:paraId="7DB68600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5E3F9746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38379EB5" w14:textId="77777777" w:rsidTr="00685C11">
        <w:tc>
          <w:tcPr>
            <w:tcW w:w="8330" w:type="dxa"/>
            <w:shd w:val="clear" w:color="auto" w:fill="auto"/>
          </w:tcPr>
          <w:p w14:paraId="06150509" w14:textId="0A3AD1F1" w:rsidR="001C3D1B" w:rsidRPr="006C5EEE" w:rsidRDefault="00234A7C" w:rsidP="00234A7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3.2 I</w:t>
            </w:r>
            <w:r w:rsidR="00B6745E">
              <w:rPr>
                <w:rFonts w:ascii="Calibri" w:hAnsi="Calibri" w:cs="Calibri"/>
                <w:sz w:val="19"/>
                <w:szCs w:val="19"/>
              </w:rPr>
              <w:t>ch habe mich ganz bewusst dafü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>r entschieden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 was ich in welcher Reihenfolge machen mus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s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 xml:space="preserve">, 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um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>zu bearbeiten.</w:t>
            </w:r>
          </w:p>
          <w:p w14:paraId="6F6ECE75" w14:textId="5BBD0247" w:rsidR="00D067CC" w:rsidRPr="006C5EEE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</w:t>
            </w:r>
            <w:r w:rsidR="00234A7C" w:rsidRPr="006C5EEE">
              <w:rPr>
                <w:rFonts w:ascii="Calibri" w:hAnsi="Calibri" w:cs="Calibri"/>
                <w:sz w:val="19"/>
                <w:szCs w:val="19"/>
              </w:rPr>
              <w:t>Woher wussten Sie, was zu entscheiden war, welche Reihenfolge …</w:t>
            </w:r>
            <w:r w:rsidR="00B6745E">
              <w:rPr>
                <w:rFonts w:ascii="Calibri" w:hAnsi="Calibri" w:cs="Calibri"/>
                <w:sz w:val="19"/>
                <w:szCs w:val="19"/>
              </w:rPr>
              <w:t>?</w:t>
            </w:r>
            <w:r w:rsidR="00234A7C"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827" w:type="dxa"/>
          </w:tcPr>
          <w:p w14:paraId="08F35472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9FB494A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4A6A5B81" w14:textId="77777777" w:rsidTr="00685C11">
        <w:tc>
          <w:tcPr>
            <w:tcW w:w="8330" w:type="dxa"/>
            <w:shd w:val="clear" w:color="auto" w:fill="auto"/>
          </w:tcPr>
          <w:p w14:paraId="48D0654A" w14:textId="77777777" w:rsidR="001C3D1B" w:rsidRPr="006C5EEE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lastRenderedPageBreak/>
              <w:t>3.3 Ich habe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nachdem die Reihenfolge feststand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eine Zeitplanung vorgenommen.</w:t>
            </w:r>
          </w:p>
          <w:p w14:paraId="7DCA920F" w14:textId="77777777" w:rsidR="000225CE" w:rsidRPr="006C5EEE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(Welche Hilfen, Erfahrungen haben Sie genutzt…?)</w:t>
            </w:r>
          </w:p>
          <w:p w14:paraId="5F5242E8" w14:textId="77777777" w:rsidR="00685C11" w:rsidRPr="006C5EEE" w:rsidRDefault="00685C11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1DDA90D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FAB51B4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4BAC4B76" w14:textId="77777777" w:rsidTr="00685C11">
        <w:tc>
          <w:tcPr>
            <w:tcW w:w="8330" w:type="dxa"/>
            <w:shd w:val="clear" w:color="auto" w:fill="F2F2F2"/>
          </w:tcPr>
          <w:p w14:paraId="6D453A07" w14:textId="77777777" w:rsidR="00564924" w:rsidRPr="006C5EEE" w:rsidRDefault="00564924" w:rsidP="00564924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13D01A67" w14:textId="77777777" w:rsidR="00564924" w:rsidRPr="006C5EEE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D U R C H F Ü H R E N   U N D   Z U S A M M E N A R B E I T E N</w:t>
            </w:r>
          </w:p>
        </w:tc>
        <w:tc>
          <w:tcPr>
            <w:tcW w:w="3827" w:type="dxa"/>
            <w:shd w:val="clear" w:color="auto" w:fill="F2F2F2"/>
          </w:tcPr>
          <w:p w14:paraId="31919EA3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3A7F960D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:rsidRPr="006C5EEE" w14:paraId="4E045229" w14:textId="77777777" w:rsidTr="00685C11">
        <w:tc>
          <w:tcPr>
            <w:tcW w:w="8330" w:type="dxa"/>
            <w:shd w:val="clear" w:color="auto" w:fill="auto"/>
          </w:tcPr>
          <w:p w14:paraId="2BD7C66F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4.1 Ich habe konzentriert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und meinen Plan abgearbeitet.</w:t>
            </w:r>
          </w:p>
          <w:p w14:paraId="0FE45EA1" w14:textId="7D0D4C7F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(Wie häufig haben Sie sich ablenken lassen, aufgehört zu arbeiten …</w:t>
            </w:r>
            <w:r w:rsidR="00B6745E">
              <w:rPr>
                <w:rFonts w:ascii="Calibri" w:hAnsi="Calibri" w:cs="Calibri"/>
                <w:sz w:val="19"/>
                <w:szCs w:val="19"/>
              </w:rPr>
              <w:t>?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470EF2D9" w14:textId="77777777" w:rsidR="00685C11" w:rsidRPr="006C5EEE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38736B1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1549DF33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2C25291E" w14:textId="77777777" w:rsidTr="00685C11">
        <w:tc>
          <w:tcPr>
            <w:tcW w:w="8330" w:type="dxa"/>
            <w:shd w:val="clear" w:color="auto" w:fill="auto"/>
          </w:tcPr>
          <w:p w14:paraId="16D0D64C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4.2 Ich habe Schritt für Schritt meinen Plan abgearbeitet und habe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so geschafft.</w:t>
            </w:r>
          </w:p>
          <w:p w14:paraId="64B9EE8F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(Wie habe</w:t>
            </w:r>
            <w:r w:rsidR="00F619F0" w:rsidRPr="006C5EEE">
              <w:rPr>
                <w:rFonts w:ascii="Calibri" w:hAnsi="Calibri" w:cs="Calibri"/>
                <w:sz w:val="19"/>
                <w:szCs w:val="19"/>
              </w:rPr>
              <w:t>n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Sie Ihre Vorgehensweise beobachtet?)</w:t>
            </w:r>
          </w:p>
          <w:p w14:paraId="4C01D2B1" w14:textId="77777777" w:rsidR="00685C11" w:rsidRPr="006C5EEE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CFCBBF8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6C419F9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31BE020F" w14:textId="77777777" w:rsidTr="00685C11">
        <w:tc>
          <w:tcPr>
            <w:tcW w:w="8330" w:type="dxa"/>
            <w:shd w:val="clear" w:color="auto" w:fill="auto"/>
          </w:tcPr>
          <w:p w14:paraId="28A73E90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4.3 Ich habe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>den Auftrag/die Aufträge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, die ganze Zeit bearbeitet und war konzentriert. Am Ende habe ich aber viel weniger geschafft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als ich dachte.</w:t>
            </w:r>
          </w:p>
          <w:p w14:paraId="3317EBE9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(Woran hat es Ihrer Meinung nach gelegen, dass Sie nicht alles geschafft haben?)</w:t>
            </w:r>
          </w:p>
        </w:tc>
        <w:tc>
          <w:tcPr>
            <w:tcW w:w="3827" w:type="dxa"/>
          </w:tcPr>
          <w:p w14:paraId="37C21C11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CBB8A86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68C35B0F" w14:textId="77777777" w:rsidTr="00685C11">
        <w:tc>
          <w:tcPr>
            <w:tcW w:w="8330" w:type="dxa"/>
            <w:shd w:val="clear" w:color="auto" w:fill="auto"/>
          </w:tcPr>
          <w:p w14:paraId="6161C8F2" w14:textId="2384AEC4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4.4 Ich habe mit m</w:t>
            </w:r>
            <w:r w:rsidR="00B6745E">
              <w:rPr>
                <w:rFonts w:ascii="Calibri" w:hAnsi="Calibri" w:cs="Calibri"/>
                <w:sz w:val="19"/>
                <w:szCs w:val="19"/>
              </w:rPr>
              <w:t>einem Team zusammengearbeitet. I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ch habe meine Aufgaben erledigt, die ich zur Gruppenarbeit beisteuern sollte.</w:t>
            </w:r>
          </w:p>
          <w:p w14:paraId="7F66E166" w14:textId="34316022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(Beurteilen </w:t>
            </w:r>
            <w:r w:rsidR="00766477" w:rsidRPr="006C5EEE">
              <w:rPr>
                <w:rFonts w:ascii="Calibri" w:hAnsi="Calibri" w:cs="Calibri"/>
                <w:sz w:val="19"/>
                <w:szCs w:val="19"/>
              </w:rPr>
              <w:t>Sie,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wie hoch Ihr Arbeits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>anteil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in der Gruppe war</w:t>
            </w:r>
            <w:r w:rsidR="00B6745E">
              <w:rPr>
                <w:rFonts w:ascii="Calibri" w:hAnsi="Calibri" w:cs="Calibri"/>
                <w:sz w:val="19"/>
                <w:szCs w:val="19"/>
              </w:rPr>
              <w:t>.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827" w:type="dxa"/>
          </w:tcPr>
          <w:p w14:paraId="28E1FF11" w14:textId="6A75EF8C" w:rsidR="00564924" w:rsidRPr="006C5EEE" w:rsidRDefault="00766477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10 %</w:t>
            </w:r>
            <w:r w:rsidR="00564924" w:rsidRPr="006C5EEE">
              <w:rPr>
                <w:rFonts w:ascii="Calibri" w:hAnsi="Calibri" w:cs="Calibri"/>
                <w:sz w:val="20"/>
                <w:szCs w:val="20"/>
              </w:rPr>
              <w:t xml:space="preserve">/ </w:t>
            </w:r>
            <w:r w:rsidRPr="006C5EEE">
              <w:rPr>
                <w:rFonts w:ascii="Calibri" w:hAnsi="Calibri" w:cs="Calibri"/>
                <w:sz w:val="20"/>
                <w:szCs w:val="20"/>
              </w:rPr>
              <w:t>25 %</w:t>
            </w:r>
            <w:r w:rsidR="00564924" w:rsidRPr="006C5EEE">
              <w:rPr>
                <w:rFonts w:ascii="Calibri" w:hAnsi="Calibri" w:cs="Calibri"/>
                <w:sz w:val="20"/>
                <w:szCs w:val="20"/>
              </w:rPr>
              <w:t xml:space="preserve">/ </w:t>
            </w:r>
            <w:r w:rsidRPr="006C5EEE">
              <w:rPr>
                <w:rFonts w:ascii="Calibri" w:hAnsi="Calibri" w:cs="Calibri"/>
                <w:sz w:val="20"/>
                <w:szCs w:val="20"/>
              </w:rPr>
              <w:t>50 %</w:t>
            </w:r>
            <w:r w:rsidR="00564924" w:rsidRPr="006C5EE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E13CE" w:rsidRPr="006C5EEE">
              <w:rPr>
                <w:rFonts w:ascii="Calibri" w:hAnsi="Calibri" w:cs="Calibri"/>
                <w:sz w:val="20"/>
                <w:szCs w:val="20"/>
              </w:rPr>
              <w:t>/</w:t>
            </w:r>
            <w:r w:rsidR="00564924" w:rsidRPr="006C5EEE">
              <w:rPr>
                <w:rFonts w:ascii="Calibri" w:hAnsi="Calibri" w:cs="Calibri"/>
                <w:sz w:val="20"/>
                <w:szCs w:val="20"/>
              </w:rPr>
              <w:t>75</w:t>
            </w:r>
            <w:r w:rsidRPr="006C5EE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4924" w:rsidRPr="006C5EEE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3479" w:type="dxa"/>
            <w:vMerge/>
          </w:tcPr>
          <w:p w14:paraId="0102F025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22C49BB9" w14:textId="77777777" w:rsidTr="00685C11">
        <w:tc>
          <w:tcPr>
            <w:tcW w:w="8330" w:type="dxa"/>
            <w:shd w:val="clear" w:color="auto" w:fill="auto"/>
          </w:tcPr>
          <w:p w14:paraId="29894151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4.5 Ich habe mein Team vorwärtsgebracht.</w:t>
            </w:r>
          </w:p>
          <w:p w14:paraId="119B90D4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(Durch welche Beiträge haben Sie das geschafft?)</w:t>
            </w:r>
          </w:p>
          <w:p w14:paraId="180FC4AC" w14:textId="77777777" w:rsidR="00685C11" w:rsidRPr="006C5EEE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FF8C20B" w14:textId="77777777" w:rsidR="00564924" w:rsidRPr="006C5EEE" w:rsidRDefault="00564924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538E560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030F3B5A" w14:textId="77777777" w:rsidTr="00685C11">
        <w:tc>
          <w:tcPr>
            <w:tcW w:w="8330" w:type="dxa"/>
            <w:shd w:val="clear" w:color="auto" w:fill="F2F2F2"/>
          </w:tcPr>
          <w:p w14:paraId="6B96C7D2" w14:textId="77777777" w:rsidR="00564924" w:rsidRPr="006C5EEE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27CA54C" w14:textId="77777777" w:rsidR="00564924" w:rsidRPr="006C5EEE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K O N T R O L L I E R E N</w:t>
            </w:r>
          </w:p>
        </w:tc>
        <w:tc>
          <w:tcPr>
            <w:tcW w:w="3827" w:type="dxa"/>
            <w:shd w:val="clear" w:color="auto" w:fill="F2F2F2"/>
          </w:tcPr>
          <w:p w14:paraId="52DE1E90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2E475EDE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:rsidRPr="006C5EEE" w14:paraId="4BCE4DC0" w14:textId="77777777" w:rsidTr="00685C11">
        <w:tc>
          <w:tcPr>
            <w:tcW w:w="8330" w:type="dxa"/>
            <w:shd w:val="clear" w:color="auto" w:fill="auto"/>
            <w:vAlign w:val="center"/>
          </w:tcPr>
          <w:p w14:paraId="7A6490DB" w14:textId="77777777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5.1 Ich habe mein Ergebnis umfangreich kontrolliert.</w:t>
            </w:r>
          </w:p>
          <w:p w14:paraId="7F16255B" w14:textId="77777777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(Wie sind Sie dabei vorgegangen?)</w:t>
            </w:r>
          </w:p>
          <w:p w14:paraId="0FA4184F" w14:textId="77777777" w:rsidR="00685C11" w:rsidRPr="006C5EEE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545591B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0782271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18CBB5A9" w14:textId="77777777" w:rsidTr="00685C11">
        <w:tc>
          <w:tcPr>
            <w:tcW w:w="8330" w:type="dxa"/>
            <w:shd w:val="clear" w:color="auto" w:fill="auto"/>
            <w:vAlign w:val="center"/>
          </w:tcPr>
          <w:p w14:paraId="44898C9A" w14:textId="27188B45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5.2 Ich habe nichts bei der Bearbeitung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>des Auftrags/der Aufträge</w:t>
            </w:r>
            <w:r w:rsidR="00B6745E">
              <w:rPr>
                <w:rFonts w:ascii="Calibri" w:hAnsi="Calibri" w:cs="Calibri"/>
                <w:sz w:val="19"/>
                <w:szCs w:val="19"/>
              </w:rPr>
              <w:t xml:space="preserve"> vergessen.</w:t>
            </w:r>
          </w:p>
          <w:p w14:paraId="6BE3BF38" w14:textId="77777777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(An welchen Faktoren haben Sie das erkannt?)</w:t>
            </w:r>
          </w:p>
          <w:p w14:paraId="1B2BA7EE" w14:textId="77777777" w:rsidR="00685C11" w:rsidRPr="006C5EEE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4D60E2E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2EAE7CE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5507B935" w14:textId="77777777" w:rsidTr="00685C11">
        <w:tc>
          <w:tcPr>
            <w:tcW w:w="8330" w:type="dxa"/>
            <w:shd w:val="clear" w:color="auto" w:fill="auto"/>
          </w:tcPr>
          <w:p w14:paraId="5A04D67B" w14:textId="77777777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5.3 Ich finde es sehr wichtig zu schauen, wo und warum ich Fehler gemacht habe.</w:t>
            </w:r>
          </w:p>
          <w:p w14:paraId="06A50E78" w14:textId="79A7D3CE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(Begründen S</w:t>
            </w:r>
            <w:r w:rsidR="00B6745E">
              <w:rPr>
                <w:rFonts w:ascii="Calibri" w:hAnsi="Calibri" w:cs="Calibri"/>
                <w:sz w:val="19"/>
                <w:szCs w:val="19"/>
              </w:rPr>
              <w:t>ie Ihre Meinung zu diesem Punkt.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0528C6A6" w14:textId="77777777" w:rsidR="00685C11" w:rsidRPr="006C5EEE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8597280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A8A41B5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20570473" w14:textId="77777777" w:rsidTr="00685C11">
        <w:tc>
          <w:tcPr>
            <w:tcW w:w="8330" w:type="dxa"/>
            <w:shd w:val="clear" w:color="auto" w:fill="auto"/>
          </w:tcPr>
          <w:p w14:paraId="24591B25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5.4 Ich habe mir die Ergebnisse meiner Teammitglieder umfangreich angeschaut, eine angepasste Rückmeldung gegeben und gute Inhalte auf meine Aufgabe</w:t>
            </w:r>
            <w:r w:rsidR="00654F42" w:rsidRPr="006C5EEE">
              <w:rPr>
                <w:rFonts w:ascii="Calibri" w:hAnsi="Calibri" w:cs="Calibri"/>
                <w:sz w:val="19"/>
                <w:szCs w:val="19"/>
              </w:rPr>
              <w:t>n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übertragen.</w:t>
            </w:r>
          </w:p>
          <w:p w14:paraId="1FFAAA40" w14:textId="3D631759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(Warum lohnt sich diese Strategie? Können Sie beschreiben, was Sie festgestellt haben?)</w:t>
            </w:r>
          </w:p>
        </w:tc>
        <w:tc>
          <w:tcPr>
            <w:tcW w:w="3827" w:type="dxa"/>
          </w:tcPr>
          <w:p w14:paraId="6E621544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</w:tcPr>
          <w:p w14:paraId="43D6BE80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3DE39FE6" w14:textId="77777777">
        <w:tc>
          <w:tcPr>
            <w:tcW w:w="8330" w:type="dxa"/>
            <w:shd w:val="clear" w:color="auto" w:fill="F2F2F2"/>
          </w:tcPr>
          <w:p w14:paraId="45528259" w14:textId="77777777" w:rsidR="00E177A7" w:rsidRPr="006C5EEE" w:rsidRDefault="00E177A7" w:rsidP="00E177A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95F709E" w14:textId="412244BB" w:rsidR="00E177A7" w:rsidRPr="006C5EEE" w:rsidRDefault="00E177A7" w:rsidP="00E177A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="00B6745E">
              <w:rPr>
                <w:rFonts w:ascii="Calibri" w:hAnsi="Calibri" w:cs="Calibri"/>
                <w:b/>
                <w:bCs/>
                <w:sz w:val="20"/>
                <w:szCs w:val="20"/>
              </w:rPr>
              <w:tab/>
            </w: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B E W E R T E N</w:t>
            </w:r>
          </w:p>
        </w:tc>
        <w:tc>
          <w:tcPr>
            <w:tcW w:w="3827" w:type="dxa"/>
            <w:shd w:val="clear" w:color="auto" w:fill="F2F2F2"/>
          </w:tcPr>
          <w:p w14:paraId="2D702089" w14:textId="77777777" w:rsidR="00E177A7" w:rsidRPr="006C5EEE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Passende Übungen dazu</w:t>
            </w:r>
          </w:p>
        </w:tc>
        <w:tc>
          <w:tcPr>
            <w:tcW w:w="3479" w:type="dxa"/>
            <w:shd w:val="clear" w:color="auto" w:fill="F2F2F2"/>
          </w:tcPr>
          <w:p w14:paraId="419CF805" w14:textId="77777777" w:rsidR="00E177A7" w:rsidRPr="006C5EEE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E177A7" w:rsidRPr="006C5EEE" w14:paraId="4122DCB6" w14:textId="77777777">
        <w:tc>
          <w:tcPr>
            <w:tcW w:w="8330" w:type="dxa"/>
            <w:shd w:val="clear" w:color="auto" w:fill="auto"/>
          </w:tcPr>
          <w:p w14:paraId="607A0A5A" w14:textId="4BA129CB" w:rsidR="00E177A7" w:rsidRPr="006C5EEE" w:rsidRDefault="00B6745E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6.1 Wenn ich ü</w:t>
            </w:r>
            <w:r w:rsidR="00E177A7" w:rsidRPr="006C5EEE">
              <w:rPr>
                <w:rFonts w:ascii="Calibri" w:hAnsi="Calibri" w:cs="Calibri"/>
                <w:sz w:val="20"/>
                <w:szCs w:val="20"/>
              </w:rPr>
              <w:t>ber meine Leistung nachdenke, kann ich ehrlich zu mir sein und sagen, was ich nicht so gut gemacht habe.</w:t>
            </w:r>
          </w:p>
          <w:p w14:paraId="44EC09B1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(Warum ist das eventuell wichtig? Wie geht es Ihnen damit?)</w:t>
            </w:r>
          </w:p>
        </w:tc>
        <w:tc>
          <w:tcPr>
            <w:tcW w:w="3827" w:type="dxa"/>
            <w:vMerge w:val="restart"/>
          </w:tcPr>
          <w:p w14:paraId="2E3CB3D4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69CB8E66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1829840D" w14:textId="77777777">
        <w:tc>
          <w:tcPr>
            <w:tcW w:w="8330" w:type="dxa"/>
            <w:shd w:val="clear" w:color="auto" w:fill="auto"/>
          </w:tcPr>
          <w:p w14:paraId="7179FD0B" w14:textId="1B4C9DF2" w:rsidR="00E177A7" w:rsidRPr="006C5EEE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Ich wei</w:t>
            </w:r>
            <w:r w:rsidR="00B6745E">
              <w:rPr>
                <w:rFonts w:ascii="Calibri" w:hAnsi="Calibri" w:cs="Calibri"/>
                <w:sz w:val="20"/>
                <w:szCs w:val="20"/>
              </w:rPr>
              <w:t>ß, was meine Stärken und Schwä</w:t>
            </w:r>
            <w:r w:rsidRPr="006C5EEE">
              <w:rPr>
                <w:rFonts w:ascii="Calibri" w:hAnsi="Calibri" w:cs="Calibri"/>
                <w:sz w:val="20"/>
                <w:szCs w:val="20"/>
              </w:rPr>
              <w:t>chen bei diese</w:t>
            </w:r>
            <w:r w:rsidR="00654F42" w:rsidRPr="006C5EEE">
              <w:rPr>
                <w:rFonts w:ascii="Calibri" w:hAnsi="Calibri" w:cs="Calibri"/>
                <w:sz w:val="20"/>
                <w:szCs w:val="20"/>
              </w:rPr>
              <w:t>m</w:t>
            </w:r>
            <w:r w:rsidR="00654F42" w:rsidRPr="006C5EEE">
              <w:rPr>
                <w:rFonts w:ascii="Calibri" w:hAnsi="Calibri" w:cs="Calibri"/>
                <w:sz w:val="19"/>
                <w:szCs w:val="19"/>
              </w:rPr>
              <w:t xml:space="preserve"> Auftrag/diesen Aufträgen</w:t>
            </w:r>
            <w:r w:rsidRPr="006C5EEE">
              <w:rPr>
                <w:rFonts w:ascii="Calibri" w:hAnsi="Calibri" w:cs="Calibri"/>
                <w:sz w:val="20"/>
                <w:szCs w:val="20"/>
              </w:rPr>
              <w:t xml:space="preserve"> waren.</w:t>
            </w:r>
          </w:p>
          <w:p w14:paraId="6FED8169" w14:textId="76750050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(Zählen Sie diese Stärken auf, vergleichen Sie mit den Schwäche</w:t>
            </w:r>
            <w:r w:rsidR="00B6745E">
              <w:rPr>
                <w:rFonts w:ascii="Calibri" w:hAnsi="Calibri" w:cs="Calibri"/>
                <w:sz w:val="20"/>
                <w:szCs w:val="20"/>
              </w:rPr>
              <w:t>n.</w:t>
            </w:r>
            <w:bookmarkStart w:id="0" w:name="_GoBack"/>
            <w:bookmarkEnd w:id="0"/>
            <w:r w:rsidRPr="006C5EEE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3827" w:type="dxa"/>
            <w:vMerge/>
          </w:tcPr>
          <w:p w14:paraId="058A8113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D8666FB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7C5F1DEC" w14:textId="77777777">
        <w:tc>
          <w:tcPr>
            <w:tcW w:w="8330" w:type="dxa"/>
            <w:shd w:val="clear" w:color="auto" w:fill="auto"/>
          </w:tcPr>
          <w:p w14:paraId="0BBBAA89" w14:textId="77777777" w:rsidR="00E177A7" w:rsidRPr="006C5EEE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Wenn ich an meine Leistung denke, vergleiche ich mich mit meinen bisherigen Leistungen.</w:t>
            </w:r>
          </w:p>
          <w:p w14:paraId="398A0C02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(Warum ist dies für Sie hilfreich?)</w:t>
            </w:r>
          </w:p>
        </w:tc>
        <w:tc>
          <w:tcPr>
            <w:tcW w:w="3827" w:type="dxa"/>
            <w:vMerge/>
          </w:tcPr>
          <w:p w14:paraId="7FFB7214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C5462CC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119DB49B" w14:textId="77777777">
        <w:tc>
          <w:tcPr>
            <w:tcW w:w="8330" w:type="dxa"/>
            <w:shd w:val="clear" w:color="auto" w:fill="auto"/>
          </w:tcPr>
          <w:p w14:paraId="680BE3A3" w14:textId="1F128AC0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 xml:space="preserve">6.4 Wenn ich mich bewerte, schaue </w:t>
            </w:r>
            <w:r w:rsidR="00766477" w:rsidRPr="006C5EEE">
              <w:rPr>
                <w:rFonts w:ascii="Calibri" w:hAnsi="Calibri" w:cs="Calibri"/>
                <w:sz w:val="20"/>
                <w:szCs w:val="20"/>
              </w:rPr>
              <w:t>ich,</w:t>
            </w:r>
            <w:r w:rsidR="00B6745E">
              <w:rPr>
                <w:rFonts w:ascii="Calibri" w:hAnsi="Calibri" w:cs="Calibri"/>
                <w:sz w:val="20"/>
                <w:szCs w:val="20"/>
              </w:rPr>
              <w:t xml:space="preserve"> welche Schwä</w:t>
            </w:r>
            <w:r w:rsidRPr="006C5EEE">
              <w:rPr>
                <w:rFonts w:ascii="Calibri" w:hAnsi="Calibri" w:cs="Calibri"/>
                <w:sz w:val="20"/>
                <w:szCs w:val="20"/>
              </w:rPr>
              <w:t xml:space="preserve">chen und Fehler ich dieses Mal besser gemacht habe. </w:t>
            </w:r>
          </w:p>
          <w:p w14:paraId="2B28DCA0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(Ist diese Kontrolle hilfreich und warum?)</w:t>
            </w:r>
          </w:p>
        </w:tc>
        <w:tc>
          <w:tcPr>
            <w:tcW w:w="3827" w:type="dxa"/>
            <w:vMerge/>
          </w:tcPr>
          <w:p w14:paraId="59A4BBFE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FCCDF42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0BF258BF" w14:textId="77777777">
        <w:tc>
          <w:tcPr>
            <w:tcW w:w="8330" w:type="dxa"/>
            <w:shd w:val="clear" w:color="auto" w:fill="auto"/>
          </w:tcPr>
          <w:p w14:paraId="6A2658AD" w14:textId="3545C9A4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 xml:space="preserve">6.5 Ich habe mir nach </w:t>
            </w:r>
            <w:r w:rsidR="00BD59FF" w:rsidRPr="006C5EEE">
              <w:rPr>
                <w:rFonts w:ascii="Calibri" w:hAnsi="Calibri" w:cs="Calibri"/>
                <w:sz w:val="20"/>
                <w:szCs w:val="20"/>
              </w:rPr>
              <w:t>der Bearbeitung</w:t>
            </w:r>
            <w:r w:rsidR="00B6745E">
              <w:rPr>
                <w:rFonts w:ascii="Calibri" w:hAnsi="Calibri" w:cs="Calibri"/>
                <w:sz w:val="20"/>
                <w:szCs w:val="20"/>
              </w:rPr>
              <w:t xml:space="preserve"> kurz Zeit genommen, um zu ü</w:t>
            </w:r>
            <w:r w:rsidRPr="006C5EEE">
              <w:rPr>
                <w:rFonts w:ascii="Calibri" w:hAnsi="Calibri" w:cs="Calibri"/>
                <w:sz w:val="20"/>
                <w:szCs w:val="20"/>
              </w:rPr>
              <w:t xml:space="preserve">berlegen, wie ich die </w:t>
            </w:r>
            <w:r w:rsidR="00BD59FF" w:rsidRPr="006C5EEE">
              <w:rPr>
                <w:rFonts w:ascii="Calibri" w:hAnsi="Calibri" w:cs="Calibri"/>
                <w:sz w:val="20"/>
                <w:szCs w:val="20"/>
              </w:rPr>
              <w:t xml:space="preserve">Arbeit </w:t>
            </w:r>
            <w:r w:rsidRPr="006C5EEE">
              <w:rPr>
                <w:rFonts w:ascii="Calibri" w:hAnsi="Calibri" w:cs="Calibri"/>
                <w:sz w:val="20"/>
                <w:szCs w:val="20"/>
              </w:rPr>
              <w:t xml:space="preserve">gemacht habe. </w:t>
            </w:r>
          </w:p>
          <w:p w14:paraId="5C24D1CB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(Wie ist es Ihnen dabei ergangen? Welche Hilfe könnte es das in Zukunft bedeuten?)</w:t>
            </w:r>
          </w:p>
        </w:tc>
        <w:tc>
          <w:tcPr>
            <w:tcW w:w="3827" w:type="dxa"/>
            <w:vMerge/>
          </w:tcPr>
          <w:p w14:paraId="0B9136A3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CE9AF2E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B43537A" w14:textId="77777777" w:rsidR="0077450A" w:rsidRDefault="0077450A" w:rsidP="00476998">
      <w:pPr>
        <w:rPr>
          <w:rFonts w:ascii="Calibri" w:hAnsi="Calibri" w:cs="Calibri"/>
          <w:sz w:val="20"/>
          <w:szCs w:val="20"/>
        </w:rPr>
      </w:pPr>
    </w:p>
    <w:sectPr w:rsidR="0077450A" w:rsidSect="00D73A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7D05E" w14:textId="77777777" w:rsidR="002C5722" w:rsidRDefault="002C5722">
      <w:r>
        <w:separator/>
      </w:r>
    </w:p>
  </w:endnote>
  <w:endnote w:type="continuationSeparator" w:id="0">
    <w:p w14:paraId="124995F0" w14:textId="77777777" w:rsidR="002C5722" w:rsidRDefault="002C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7AE33" w14:textId="77777777" w:rsidR="003A5186" w:rsidRDefault="003A518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AD6E05" w14:textId="77777777" w:rsidR="003A5186" w:rsidRDefault="003A518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B869F" w14:textId="77777777" w:rsidR="003A5186" w:rsidRDefault="003A518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54C3D" w14:textId="77777777" w:rsidR="002C5722" w:rsidRDefault="002C5722">
      <w:r>
        <w:separator/>
      </w:r>
    </w:p>
  </w:footnote>
  <w:footnote w:type="continuationSeparator" w:id="0">
    <w:p w14:paraId="45053377" w14:textId="77777777" w:rsidR="002C5722" w:rsidRDefault="002C5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B85F7" w14:textId="77777777" w:rsidR="003A5186" w:rsidRDefault="003A518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D81EF" w14:textId="27054D54" w:rsidR="000C163A" w:rsidRPr="00275E3D" w:rsidRDefault="0042241C" w:rsidP="002E5F9C">
    <w:pPr>
      <w:rPr>
        <w:noProof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0E798B7" wp14:editId="7BE3CBB1">
              <wp:simplePos x="0" y="0"/>
              <wp:positionH relativeFrom="column">
                <wp:posOffset>7877175</wp:posOffset>
              </wp:positionH>
              <wp:positionV relativeFrom="paragraph">
                <wp:posOffset>-491490</wp:posOffset>
              </wp:positionV>
              <wp:extent cx="2130425" cy="2284095"/>
              <wp:effectExtent l="0" t="0" r="841375" b="0"/>
              <wp:wrapNone/>
              <wp:docPr id="1230860402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0425" cy="2284095"/>
                        <a:chOff x="33115" y="0"/>
                        <a:chExt cx="2011585" cy="3492502"/>
                      </a:xfrm>
                    </wpg:grpSpPr>
                    <wps:wsp>
                      <wps:cNvPr id="189355052" name="Textfeld 19"/>
                      <wps:cNvSpPr txBox="1">
                        <a:spLocks noChangeArrowheads="1"/>
                      </wps:cNvSpPr>
                      <wps:spPr bwMode="auto">
                        <a:xfrm rot="5400000">
                          <a:off x="281940" y="1729741"/>
                          <a:ext cx="3258820" cy="266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CA1FA" w14:textId="77777777" w:rsidR="002053EA" w:rsidRPr="00275E3D" w:rsidRDefault="002053EA" w:rsidP="002053EA">
                            <w:pPr>
                              <w:rPr>
                                <w:rFonts w:ascii="Calibri Light" w:hAnsi="Calibri Light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48287984" name="Gruppieren 2"/>
                      <wpg:cNvGrpSpPr>
                        <a:grpSpLocks/>
                      </wpg:cNvGrpSpPr>
                      <wpg:grpSpPr bwMode="auto">
                        <a:xfrm>
                          <a:off x="33115" y="0"/>
                          <a:ext cx="1682960" cy="2683754"/>
                          <a:chOff x="31591" y="0"/>
                          <a:chExt cx="1605513" cy="2136584"/>
                        </a:xfrm>
                      </wpg:grpSpPr>
                      <wps:wsp>
                        <wps:cNvPr id="1001626189" name="Prozess 4"/>
                        <wps:cNvSpPr>
                          <a:spLocks noChangeArrowheads="1"/>
                        </wps:cNvSpPr>
                        <wps:spPr bwMode="auto">
                          <a:xfrm>
                            <a:off x="151653" y="0"/>
                            <a:ext cx="1384239" cy="2022139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34807148" name="Textfeld 3"/>
                        <wps:cNvSpPr txBox="1">
                          <a:spLocks noChangeArrowheads="1"/>
                        </wps:cNvSpPr>
                        <wps:spPr bwMode="auto">
                          <a:xfrm>
                            <a:off x="31591" y="1140269"/>
                            <a:ext cx="154686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B5DD4B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FF746E9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  <w:t> </w:t>
                              </w:r>
                            </w:p>
                            <w:p w14:paraId="0C68291F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759626" name="Dreieck 6"/>
                        <wps:cNvSpPr>
                          <a:spLocks noChangeArrowheads="1"/>
                        </wps:cNvSpPr>
                        <wps:spPr bwMode="auto">
                          <a:xfrm>
                            <a:off x="90244" y="1567605"/>
                            <a:ext cx="1546860" cy="454534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147287252" name="Grafik 3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9895" y="233487"/>
                          <a:ext cx="75348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0E798B7" id="Gruppieren 1" o:spid="_x0000_s1026" style="position:absolute;margin-left:620.25pt;margin-top:-38.7pt;width:167.75pt;height:179.85pt;z-index:251656704;mso-width-relative:margin;mso-height-relative:margin" coordorigin="331" coordsize="20115,34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7" type="#_x0000_t202" style="position:absolute;left:2818;top:17297;width:32589;height:2668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" filled="f" stroked="f" strokeweight=".5pt">
                <v:textbox>
                  <w:txbxContent>
                    <w:p w14:paraId="281CA1FA" w14:textId="77777777" w:rsidR="002053EA" w:rsidRPr="00275E3D" w:rsidRDefault="002053EA" w:rsidP="002053EA">
                      <w:pPr>
                        <w:rPr>
                          <w:rFonts w:ascii="Calibri Light" w:hAnsi="Calibri Light"/>
                          <w:lang w:val="pt-PT"/>
                        </w:rPr>
                      </w:pPr>
                    </w:p>
                  </w:txbxContent>
                </v:textbox>
              </v:shape>
              <v:group id="Gruppieren 2" o:spid="_x0000_s1028" style="position:absolute;left:331;width:16829;height:26837" coordorigin="315" coordsize="16055,2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4" o:spid="_x0000_s1029" type="#_x0000_t109" style="position:absolute;left:1516;width:13842;height:202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" fillcolor="#7f7f7f" stroked="f" strokeweight="1pt">
                  <v:fill opacity="25443f"/>
                </v:shape>
                <v:shape id="_x0000_s1030" type="#_x0000_t202" style="position:absolute;left:315;top:11402;width:15469;height:9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" filled="f" stroked="f" strokeweight=".5pt">
                  <v:textbox>
                    <w:txbxContent>
                      <w:p w14:paraId="34B5DD4B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FF746E9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  <w:t> </w:t>
                        </w:r>
                      </w:p>
                      <w:p w14:paraId="0C68291F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1" type="#_x0000_t5" style="position:absolute;left:902;top:15676;width:15469;height:4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" stroked="f" strokeweight="1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32" type="#_x0000_t75" style="position:absolute;left:5298;top:2334;width:7535;height:12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">
                <v:imagedata r:id="rId2" o:title=""/>
                <o:lock v:ext="edit" aspectratio="f"/>
              </v:shape>
            </v:group>
          </w:pict>
        </mc:Fallback>
      </mc:AlternateContent>
    </w:r>
    <w:r w:rsidR="002053EA" w:rsidRPr="00275E3D">
      <w:rPr>
        <w:rFonts w:ascii="Arial" w:hAnsi="Arial" w:cs="Arial"/>
        <w:sz w:val="20"/>
        <w:szCs w:val="20"/>
        <w:lang w:val="pt-PT"/>
      </w:rPr>
      <w:t>R E F L E X I O N:   6   S C H R I T T E   D E R   V O L L S T Ä N D I G E N   H A N D L U N G</w:t>
    </w:r>
    <w:r w:rsidR="002053EA" w:rsidRPr="00275E3D">
      <w:rPr>
        <w:noProof/>
        <w:lang w:val="pt-PT"/>
      </w:rPr>
      <w:t xml:space="preserve"> </w:t>
    </w:r>
  </w:p>
  <w:p w14:paraId="20FE5204" w14:textId="77777777" w:rsidR="002053EA" w:rsidRPr="00275E3D" w:rsidRDefault="002053EA" w:rsidP="002E5F9C">
    <w:pPr>
      <w:rPr>
        <w:noProof/>
        <w:lang w:val="pt-PT"/>
      </w:rPr>
    </w:pPr>
  </w:p>
  <w:p w14:paraId="579D3307" w14:textId="77777777" w:rsidR="002053EA" w:rsidRPr="00275E3D" w:rsidRDefault="002053EA" w:rsidP="002E5F9C">
    <w:pPr>
      <w:rPr>
        <w:noProof/>
        <w:lang w:val="pt-PT"/>
      </w:rPr>
    </w:pPr>
  </w:p>
  <w:p w14:paraId="44BB80A3" w14:textId="1EBC58B6" w:rsidR="002053EA" w:rsidRPr="00275E3D" w:rsidRDefault="003F724F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DA679E" wp14:editId="432287B1">
              <wp:simplePos x="0" y="0"/>
              <wp:positionH relativeFrom="column">
                <wp:posOffset>9848850</wp:posOffset>
              </wp:positionH>
              <wp:positionV relativeFrom="paragraph">
                <wp:posOffset>557530</wp:posOffset>
              </wp:positionV>
              <wp:extent cx="1047750" cy="361315"/>
              <wp:effectExtent l="317" t="0" r="0" b="0"/>
              <wp:wrapNone/>
              <wp:docPr id="215314929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1047750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0C07E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en-US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en-US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FDA679E" id="Textfeld 1" o:spid="_x0000_s1033" type="#_x0000_t202" style="position:absolute;margin-left:775.5pt;margin-top:43.9pt;width:82.5pt;height:28.45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" filled="f" stroked="f" strokeweight=".5pt">
              <v:textbox>
                <w:txbxContent>
                  <w:p w14:paraId="3F0C07E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en-US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en-US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</w:p>
  <w:p w14:paraId="6842D909" w14:textId="77777777" w:rsidR="002053EA" w:rsidRPr="00275E3D" w:rsidRDefault="002053EA" w:rsidP="002E5F9C">
    <w:pPr>
      <w:rPr>
        <w:noProof/>
        <w:lang w:val="pt-PT"/>
      </w:rPr>
    </w:pPr>
  </w:p>
  <w:p w14:paraId="678D16B8" w14:textId="117459DA" w:rsidR="002053EA" w:rsidRPr="00275E3D" w:rsidRDefault="003A5186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E377747" wp14:editId="70AD2A34">
              <wp:simplePos x="0" y="0"/>
              <wp:positionH relativeFrom="column">
                <wp:posOffset>8485706</wp:posOffset>
              </wp:positionH>
              <wp:positionV relativeFrom="paragraph">
                <wp:posOffset>140209</wp:posOffset>
              </wp:positionV>
              <wp:extent cx="2995295" cy="270802"/>
              <wp:effectExtent l="0" t="0" r="0" b="0"/>
              <wp:wrapNone/>
              <wp:docPr id="1276840798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2995295" cy="2708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C5E8A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pt-PT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pt-PT"/>
                            </w:rPr>
                            <w:t>R E F L E X I O N S B O G E 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0E377747" id="Textfeld 3" o:spid="_x0000_s1034" type="#_x0000_t202" style="position:absolute;margin-left:668.15pt;margin-top:11.05pt;width:235.85pt;height:21.3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" filled="f" stroked="f" strokeweight=".5pt">
              <v:textbox>
                <w:txbxContent>
                  <w:p w14:paraId="08C5E8A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pt-PT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pt-PT"/>
                      </w:rPr>
                      <w:t>R E F L E X I O N S B O G E N</w:t>
                    </w:r>
                  </w:p>
                </w:txbxContent>
              </v:textbox>
            </v:shape>
          </w:pict>
        </mc:Fallback>
      </mc:AlternateContent>
    </w:r>
  </w:p>
  <w:p w14:paraId="2AAD72A0" w14:textId="77777777" w:rsidR="002053EA" w:rsidRPr="00275E3D" w:rsidRDefault="002053EA" w:rsidP="002E5F9C">
    <w:pPr>
      <w:rPr>
        <w:rFonts w:ascii="Arial" w:hAnsi="Arial" w:cs="Arial"/>
        <w:sz w:val="20"/>
        <w:szCs w:val="20"/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CDDFD" w14:textId="77777777" w:rsidR="003A5186" w:rsidRDefault="003A518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9070C8"/>
    <w:multiLevelType w:val="multilevel"/>
    <w:tmpl w:val="EA7ADE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1E252E87"/>
    <w:multiLevelType w:val="hybridMultilevel"/>
    <w:tmpl w:val="8E14F6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AC0B7B"/>
    <w:multiLevelType w:val="hybridMultilevel"/>
    <w:tmpl w:val="9EF82252"/>
    <w:lvl w:ilvl="0" w:tplc="1324CF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121E9"/>
    <w:multiLevelType w:val="hybridMultilevel"/>
    <w:tmpl w:val="2F8C890E"/>
    <w:lvl w:ilvl="0" w:tplc="1B807B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6E367F"/>
    <w:multiLevelType w:val="hybridMultilevel"/>
    <w:tmpl w:val="026E70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9E0014"/>
    <w:multiLevelType w:val="multilevel"/>
    <w:tmpl w:val="4540FB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0144840"/>
    <w:multiLevelType w:val="multilevel"/>
    <w:tmpl w:val="D9644E1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551C5ABC"/>
    <w:multiLevelType w:val="multilevel"/>
    <w:tmpl w:val="06A2D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6D6D4FFC"/>
    <w:multiLevelType w:val="hybridMultilevel"/>
    <w:tmpl w:val="893A06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34B24"/>
    <w:multiLevelType w:val="hybridMultilevel"/>
    <w:tmpl w:val="F2EE3D82"/>
    <w:lvl w:ilvl="0" w:tplc="21620D5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15"/>
  </w:num>
  <w:num w:numId="4">
    <w:abstractNumId w:val="20"/>
  </w:num>
  <w:num w:numId="5">
    <w:abstractNumId w:val="30"/>
  </w:num>
  <w:num w:numId="6">
    <w:abstractNumId w:val="16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8"/>
  </w:num>
  <w:num w:numId="24">
    <w:abstractNumId w:val="23"/>
  </w:num>
  <w:num w:numId="25">
    <w:abstractNumId w:val="27"/>
  </w:num>
  <w:num w:numId="26">
    <w:abstractNumId w:val="26"/>
  </w:num>
  <w:num w:numId="27">
    <w:abstractNumId w:val="25"/>
  </w:num>
  <w:num w:numId="28">
    <w:abstractNumId w:val="29"/>
  </w:num>
  <w:num w:numId="29">
    <w:abstractNumId w:val="21"/>
  </w:num>
  <w:num w:numId="30">
    <w:abstractNumId w:val="28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29D5"/>
    <w:rsid w:val="000132D0"/>
    <w:rsid w:val="00020FB5"/>
    <w:rsid w:val="000225CE"/>
    <w:rsid w:val="00024221"/>
    <w:rsid w:val="00034080"/>
    <w:rsid w:val="000432C0"/>
    <w:rsid w:val="000538F9"/>
    <w:rsid w:val="00061695"/>
    <w:rsid w:val="0006356E"/>
    <w:rsid w:val="00063958"/>
    <w:rsid w:val="00066012"/>
    <w:rsid w:val="000666E0"/>
    <w:rsid w:val="000724A5"/>
    <w:rsid w:val="00073565"/>
    <w:rsid w:val="00080020"/>
    <w:rsid w:val="00093D93"/>
    <w:rsid w:val="000A0458"/>
    <w:rsid w:val="000A1EB4"/>
    <w:rsid w:val="000A2884"/>
    <w:rsid w:val="000B2FE4"/>
    <w:rsid w:val="000C066F"/>
    <w:rsid w:val="000C163A"/>
    <w:rsid w:val="000C4E9E"/>
    <w:rsid w:val="000D33B4"/>
    <w:rsid w:val="000E13CE"/>
    <w:rsid w:val="000E6A81"/>
    <w:rsid w:val="000E7347"/>
    <w:rsid w:val="000F188B"/>
    <w:rsid w:val="0010370D"/>
    <w:rsid w:val="00112850"/>
    <w:rsid w:val="001138F1"/>
    <w:rsid w:val="001206E3"/>
    <w:rsid w:val="00121801"/>
    <w:rsid w:val="00122462"/>
    <w:rsid w:val="00126B9D"/>
    <w:rsid w:val="0012744D"/>
    <w:rsid w:val="001406B4"/>
    <w:rsid w:val="0015679C"/>
    <w:rsid w:val="00157ED1"/>
    <w:rsid w:val="00166BBD"/>
    <w:rsid w:val="00183486"/>
    <w:rsid w:val="001C3D1B"/>
    <w:rsid w:val="001C4A3B"/>
    <w:rsid w:val="001C50D3"/>
    <w:rsid w:val="001D0325"/>
    <w:rsid w:val="001D3A4E"/>
    <w:rsid w:val="001D5701"/>
    <w:rsid w:val="001E6C2D"/>
    <w:rsid w:val="001F2D15"/>
    <w:rsid w:val="001F3863"/>
    <w:rsid w:val="001F672D"/>
    <w:rsid w:val="001F740B"/>
    <w:rsid w:val="002053EA"/>
    <w:rsid w:val="00211740"/>
    <w:rsid w:val="002141F6"/>
    <w:rsid w:val="002166CD"/>
    <w:rsid w:val="00234A7C"/>
    <w:rsid w:val="00250AFD"/>
    <w:rsid w:val="0025248D"/>
    <w:rsid w:val="00262F2B"/>
    <w:rsid w:val="00270991"/>
    <w:rsid w:val="00275E3D"/>
    <w:rsid w:val="00277386"/>
    <w:rsid w:val="00282515"/>
    <w:rsid w:val="00292C8E"/>
    <w:rsid w:val="00297344"/>
    <w:rsid w:val="002A36FA"/>
    <w:rsid w:val="002A54A5"/>
    <w:rsid w:val="002B09AF"/>
    <w:rsid w:val="002B108A"/>
    <w:rsid w:val="002B69E0"/>
    <w:rsid w:val="002C3DA3"/>
    <w:rsid w:val="002C5722"/>
    <w:rsid w:val="002E038F"/>
    <w:rsid w:val="002E42E5"/>
    <w:rsid w:val="002E5F9C"/>
    <w:rsid w:val="002F10DA"/>
    <w:rsid w:val="002F300B"/>
    <w:rsid w:val="002F3CCF"/>
    <w:rsid w:val="002F7DE3"/>
    <w:rsid w:val="0030796A"/>
    <w:rsid w:val="003147EF"/>
    <w:rsid w:val="00320463"/>
    <w:rsid w:val="00323895"/>
    <w:rsid w:val="00324515"/>
    <w:rsid w:val="00330AD5"/>
    <w:rsid w:val="003333F3"/>
    <w:rsid w:val="003426E9"/>
    <w:rsid w:val="00343751"/>
    <w:rsid w:val="003439BE"/>
    <w:rsid w:val="00346469"/>
    <w:rsid w:val="00353985"/>
    <w:rsid w:val="00360FEB"/>
    <w:rsid w:val="00363191"/>
    <w:rsid w:val="00363650"/>
    <w:rsid w:val="003648AE"/>
    <w:rsid w:val="00366F02"/>
    <w:rsid w:val="0036762D"/>
    <w:rsid w:val="00371893"/>
    <w:rsid w:val="00375095"/>
    <w:rsid w:val="00375E87"/>
    <w:rsid w:val="003832C5"/>
    <w:rsid w:val="003A26C4"/>
    <w:rsid w:val="003A5186"/>
    <w:rsid w:val="003A53C2"/>
    <w:rsid w:val="003A7B39"/>
    <w:rsid w:val="003B600C"/>
    <w:rsid w:val="003B722B"/>
    <w:rsid w:val="003C462A"/>
    <w:rsid w:val="003D0926"/>
    <w:rsid w:val="003D4B9E"/>
    <w:rsid w:val="003D63D9"/>
    <w:rsid w:val="003F1941"/>
    <w:rsid w:val="003F724F"/>
    <w:rsid w:val="004121DC"/>
    <w:rsid w:val="0042241C"/>
    <w:rsid w:val="00423AE9"/>
    <w:rsid w:val="004248B9"/>
    <w:rsid w:val="004275FB"/>
    <w:rsid w:val="00440807"/>
    <w:rsid w:val="0045739F"/>
    <w:rsid w:val="00474DB6"/>
    <w:rsid w:val="00476998"/>
    <w:rsid w:val="004861B0"/>
    <w:rsid w:val="004A48B6"/>
    <w:rsid w:val="004B04DF"/>
    <w:rsid w:val="004B5951"/>
    <w:rsid w:val="004C3ABC"/>
    <w:rsid w:val="004D1023"/>
    <w:rsid w:val="004D1997"/>
    <w:rsid w:val="004D28D3"/>
    <w:rsid w:val="004D2B30"/>
    <w:rsid w:val="004E1B50"/>
    <w:rsid w:val="004E576F"/>
    <w:rsid w:val="004E7FA5"/>
    <w:rsid w:val="004F53BC"/>
    <w:rsid w:val="004F7AA4"/>
    <w:rsid w:val="0051354D"/>
    <w:rsid w:val="00515C1E"/>
    <w:rsid w:val="0052012A"/>
    <w:rsid w:val="00523348"/>
    <w:rsid w:val="005265E3"/>
    <w:rsid w:val="00532D0B"/>
    <w:rsid w:val="00552FE1"/>
    <w:rsid w:val="00562038"/>
    <w:rsid w:val="00564924"/>
    <w:rsid w:val="00565FE3"/>
    <w:rsid w:val="0057105C"/>
    <w:rsid w:val="0057472E"/>
    <w:rsid w:val="00574F42"/>
    <w:rsid w:val="00577374"/>
    <w:rsid w:val="0058132C"/>
    <w:rsid w:val="00582938"/>
    <w:rsid w:val="00583C50"/>
    <w:rsid w:val="005968CB"/>
    <w:rsid w:val="00597E92"/>
    <w:rsid w:val="005A3089"/>
    <w:rsid w:val="005A7FBA"/>
    <w:rsid w:val="005B16DD"/>
    <w:rsid w:val="005B64F8"/>
    <w:rsid w:val="005C0C8C"/>
    <w:rsid w:val="005D019B"/>
    <w:rsid w:val="005D5239"/>
    <w:rsid w:val="005E05FB"/>
    <w:rsid w:val="005E1902"/>
    <w:rsid w:val="005E5119"/>
    <w:rsid w:val="00602DFF"/>
    <w:rsid w:val="0061140C"/>
    <w:rsid w:val="00620EA4"/>
    <w:rsid w:val="00623555"/>
    <w:rsid w:val="00627569"/>
    <w:rsid w:val="00631E6A"/>
    <w:rsid w:val="00635D67"/>
    <w:rsid w:val="00654F42"/>
    <w:rsid w:val="00656B61"/>
    <w:rsid w:val="006575BC"/>
    <w:rsid w:val="006661E4"/>
    <w:rsid w:val="006669E6"/>
    <w:rsid w:val="006721B7"/>
    <w:rsid w:val="00674824"/>
    <w:rsid w:val="00681185"/>
    <w:rsid w:val="00685C11"/>
    <w:rsid w:val="00691382"/>
    <w:rsid w:val="006939BE"/>
    <w:rsid w:val="006A00E6"/>
    <w:rsid w:val="006A11C4"/>
    <w:rsid w:val="006A22D4"/>
    <w:rsid w:val="006A2448"/>
    <w:rsid w:val="006A458B"/>
    <w:rsid w:val="006B277B"/>
    <w:rsid w:val="006B2CC2"/>
    <w:rsid w:val="006C2C02"/>
    <w:rsid w:val="006C5EEE"/>
    <w:rsid w:val="006C7C9B"/>
    <w:rsid w:val="006E04F1"/>
    <w:rsid w:val="006E1211"/>
    <w:rsid w:val="006E7706"/>
    <w:rsid w:val="006F0E0E"/>
    <w:rsid w:val="006F1468"/>
    <w:rsid w:val="006F39E0"/>
    <w:rsid w:val="006F477C"/>
    <w:rsid w:val="00703EE5"/>
    <w:rsid w:val="00705D34"/>
    <w:rsid w:val="00714E71"/>
    <w:rsid w:val="00727E0F"/>
    <w:rsid w:val="007576E9"/>
    <w:rsid w:val="00762AFE"/>
    <w:rsid w:val="00765249"/>
    <w:rsid w:val="00766477"/>
    <w:rsid w:val="0077450A"/>
    <w:rsid w:val="007835D5"/>
    <w:rsid w:val="007902DC"/>
    <w:rsid w:val="007953E6"/>
    <w:rsid w:val="007B459B"/>
    <w:rsid w:val="007B5293"/>
    <w:rsid w:val="007C238C"/>
    <w:rsid w:val="007C6B73"/>
    <w:rsid w:val="007C70D9"/>
    <w:rsid w:val="007D3878"/>
    <w:rsid w:val="007D40D4"/>
    <w:rsid w:val="007D69A3"/>
    <w:rsid w:val="007E3E6D"/>
    <w:rsid w:val="007F2903"/>
    <w:rsid w:val="0080124C"/>
    <w:rsid w:val="00803581"/>
    <w:rsid w:val="00813168"/>
    <w:rsid w:val="00816448"/>
    <w:rsid w:val="00827FD9"/>
    <w:rsid w:val="00831846"/>
    <w:rsid w:val="00844C90"/>
    <w:rsid w:val="0084653A"/>
    <w:rsid w:val="00851192"/>
    <w:rsid w:val="008515DC"/>
    <w:rsid w:val="008572FE"/>
    <w:rsid w:val="00861F1A"/>
    <w:rsid w:val="008654DE"/>
    <w:rsid w:val="008901E5"/>
    <w:rsid w:val="008A25AA"/>
    <w:rsid w:val="008A3C78"/>
    <w:rsid w:val="008C159F"/>
    <w:rsid w:val="008C3397"/>
    <w:rsid w:val="008C3767"/>
    <w:rsid w:val="008C38FC"/>
    <w:rsid w:val="008C5D83"/>
    <w:rsid w:val="008C5F90"/>
    <w:rsid w:val="008D56C9"/>
    <w:rsid w:val="008D6140"/>
    <w:rsid w:val="008D6302"/>
    <w:rsid w:val="008E292C"/>
    <w:rsid w:val="008E6A87"/>
    <w:rsid w:val="008E76A2"/>
    <w:rsid w:val="008F6149"/>
    <w:rsid w:val="0090258F"/>
    <w:rsid w:val="00904968"/>
    <w:rsid w:val="0092393A"/>
    <w:rsid w:val="0093462F"/>
    <w:rsid w:val="00943057"/>
    <w:rsid w:val="009465E5"/>
    <w:rsid w:val="00946E99"/>
    <w:rsid w:val="009478C1"/>
    <w:rsid w:val="00952C27"/>
    <w:rsid w:val="009560DC"/>
    <w:rsid w:val="00961654"/>
    <w:rsid w:val="009619D6"/>
    <w:rsid w:val="00961E8C"/>
    <w:rsid w:val="00961F4C"/>
    <w:rsid w:val="009631B6"/>
    <w:rsid w:val="0096366E"/>
    <w:rsid w:val="00970608"/>
    <w:rsid w:val="00982498"/>
    <w:rsid w:val="00986D8B"/>
    <w:rsid w:val="00990260"/>
    <w:rsid w:val="009B5425"/>
    <w:rsid w:val="009B59F9"/>
    <w:rsid w:val="009B6DD7"/>
    <w:rsid w:val="009C4A9B"/>
    <w:rsid w:val="009C5DAB"/>
    <w:rsid w:val="009E0786"/>
    <w:rsid w:val="009E5E95"/>
    <w:rsid w:val="009F1B76"/>
    <w:rsid w:val="00A13DCC"/>
    <w:rsid w:val="00A1485A"/>
    <w:rsid w:val="00A1529E"/>
    <w:rsid w:val="00A158C4"/>
    <w:rsid w:val="00A16B21"/>
    <w:rsid w:val="00A263D7"/>
    <w:rsid w:val="00A44A7C"/>
    <w:rsid w:val="00A55E38"/>
    <w:rsid w:val="00A65612"/>
    <w:rsid w:val="00A760E6"/>
    <w:rsid w:val="00A84DF4"/>
    <w:rsid w:val="00A8569C"/>
    <w:rsid w:val="00A86707"/>
    <w:rsid w:val="00A87B93"/>
    <w:rsid w:val="00A91CAE"/>
    <w:rsid w:val="00AA3040"/>
    <w:rsid w:val="00AA6D14"/>
    <w:rsid w:val="00AB7FA9"/>
    <w:rsid w:val="00AC15DD"/>
    <w:rsid w:val="00AC2722"/>
    <w:rsid w:val="00AD5BEB"/>
    <w:rsid w:val="00AE67CC"/>
    <w:rsid w:val="00B014C8"/>
    <w:rsid w:val="00B046C7"/>
    <w:rsid w:val="00B107ED"/>
    <w:rsid w:val="00B1136C"/>
    <w:rsid w:val="00B117AD"/>
    <w:rsid w:val="00B146AD"/>
    <w:rsid w:val="00B2295C"/>
    <w:rsid w:val="00B24D7A"/>
    <w:rsid w:val="00B35EBB"/>
    <w:rsid w:val="00B503C2"/>
    <w:rsid w:val="00B51C5C"/>
    <w:rsid w:val="00B55C30"/>
    <w:rsid w:val="00B620E8"/>
    <w:rsid w:val="00B64B44"/>
    <w:rsid w:val="00B64B57"/>
    <w:rsid w:val="00B6745E"/>
    <w:rsid w:val="00B724E9"/>
    <w:rsid w:val="00B72CFE"/>
    <w:rsid w:val="00B75234"/>
    <w:rsid w:val="00B82E4E"/>
    <w:rsid w:val="00B85DC5"/>
    <w:rsid w:val="00B85EE4"/>
    <w:rsid w:val="00B92ED0"/>
    <w:rsid w:val="00B95703"/>
    <w:rsid w:val="00B96E64"/>
    <w:rsid w:val="00BA7D0A"/>
    <w:rsid w:val="00BB665A"/>
    <w:rsid w:val="00BB7126"/>
    <w:rsid w:val="00BB7AA5"/>
    <w:rsid w:val="00BD2AB6"/>
    <w:rsid w:val="00BD59FF"/>
    <w:rsid w:val="00BE5E63"/>
    <w:rsid w:val="00BF69BB"/>
    <w:rsid w:val="00BF7C6F"/>
    <w:rsid w:val="00C017D9"/>
    <w:rsid w:val="00C16DB3"/>
    <w:rsid w:val="00C27150"/>
    <w:rsid w:val="00C31DBA"/>
    <w:rsid w:val="00C35264"/>
    <w:rsid w:val="00C43C7D"/>
    <w:rsid w:val="00C44BAC"/>
    <w:rsid w:val="00C573CE"/>
    <w:rsid w:val="00C600D9"/>
    <w:rsid w:val="00C64E04"/>
    <w:rsid w:val="00C67B75"/>
    <w:rsid w:val="00C86D02"/>
    <w:rsid w:val="00C87C9D"/>
    <w:rsid w:val="00CA2583"/>
    <w:rsid w:val="00CA5C4A"/>
    <w:rsid w:val="00CA60E2"/>
    <w:rsid w:val="00CA7FC8"/>
    <w:rsid w:val="00CB1529"/>
    <w:rsid w:val="00CB4325"/>
    <w:rsid w:val="00CC0FC2"/>
    <w:rsid w:val="00CC1489"/>
    <w:rsid w:val="00CC42FB"/>
    <w:rsid w:val="00CC61ED"/>
    <w:rsid w:val="00CC6FF3"/>
    <w:rsid w:val="00CC7FB0"/>
    <w:rsid w:val="00CD0FF8"/>
    <w:rsid w:val="00CD4391"/>
    <w:rsid w:val="00CD4BF3"/>
    <w:rsid w:val="00CD5D75"/>
    <w:rsid w:val="00CE4F53"/>
    <w:rsid w:val="00CF28B6"/>
    <w:rsid w:val="00CF7388"/>
    <w:rsid w:val="00D02FCB"/>
    <w:rsid w:val="00D067CC"/>
    <w:rsid w:val="00D07730"/>
    <w:rsid w:val="00D1013F"/>
    <w:rsid w:val="00D40431"/>
    <w:rsid w:val="00D47D79"/>
    <w:rsid w:val="00D63FEA"/>
    <w:rsid w:val="00D667B9"/>
    <w:rsid w:val="00D66859"/>
    <w:rsid w:val="00D70429"/>
    <w:rsid w:val="00D704CB"/>
    <w:rsid w:val="00D73A84"/>
    <w:rsid w:val="00D73E42"/>
    <w:rsid w:val="00D751FD"/>
    <w:rsid w:val="00D80941"/>
    <w:rsid w:val="00D82B03"/>
    <w:rsid w:val="00D901B6"/>
    <w:rsid w:val="00D93823"/>
    <w:rsid w:val="00DA133C"/>
    <w:rsid w:val="00DA2A79"/>
    <w:rsid w:val="00DB2235"/>
    <w:rsid w:val="00DB5B59"/>
    <w:rsid w:val="00DC1961"/>
    <w:rsid w:val="00DC4DDA"/>
    <w:rsid w:val="00DC4DE4"/>
    <w:rsid w:val="00DD2706"/>
    <w:rsid w:val="00DE42E2"/>
    <w:rsid w:val="00DE6274"/>
    <w:rsid w:val="00DE7D7E"/>
    <w:rsid w:val="00DF6C6C"/>
    <w:rsid w:val="00E05B8A"/>
    <w:rsid w:val="00E06982"/>
    <w:rsid w:val="00E116FA"/>
    <w:rsid w:val="00E161DF"/>
    <w:rsid w:val="00E177A7"/>
    <w:rsid w:val="00E374CC"/>
    <w:rsid w:val="00E40200"/>
    <w:rsid w:val="00E44629"/>
    <w:rsid w:val="00E5610D"/>
    <w:rsid w:val="00E724D8"/>
    <w:rsid w:val="00E729D3"/>
    <w:rsid w:val="00E75907"/>
    <w:rsid w:val="00E80993"/>
    <w:rsid w:val="00E85401"/>
    <w:rsid w:val="00E91DBB"/>
    <w:rsid w:val="00E94EF7"/>
    <w:rsid w:val="00E957A7"/>
    <w:rsid w:val="00E96C87"/>
    <w:rsid w:val="00EA6047"/>
    <w:rsid w:val="00EB41C8"/>
    <w:rsid w:val="00EC275A"/>
    <w:rsid w:val="00EC74EF"/>
    <w:rsid w:val="00ED4FC2"/>
    <w:rsid w:val="00EE0F74"/>
    <w:rsid w:val="00EE2E01"/>
    <w:rsid w:val="00EF3AF2"/>
    <w:rsid w:val="00F01FB6"/>
    <w:rsid w:val="00F2219F"/>
    <w:rsid w:val="00F32D13"/>
    <w:rsid w:val="00F34CDC"/>
    <w:rsid w:val="00F36416"/>
    <w:rsid w:val="00F43F2E"/>
    <w:rsid w:val="00F4596D"/>
    <w:rsid w:val="00F46F52"/>
    <w:rsid w:val="00F52B5B"/>
    <w:rsid w:val="00F54307"/>
    <w:rsid w:val="00F545AA"/>
    <w:rsid w:val="00F57299"/>
    <w:rsid w:val="00F5795F"/>
    <w:rsid w:val="00F619F0"/>
    <w:rsid w:val="00F67734"/>
    <w:rsid w:val="00F7196F"/>
    <w:rsid w:val="00F80B01"/>
    <w:rsid w:val="00F96102"/>
    <w:rsid w:val="00FA25B6"/>
    <w:rsid w:val="00FA799A"/>
    <w:rsid w:val="00FB6ADA"/>
    <w:rsid w:val="00FB7491"/>
    <w:rsid w:val="00FC0506"/>
    <w:rsid w:val="00FC18B4"/>
    <w:rsid w:val="00FC3BC6"/>
    <w:rsid w:val="00FC47DA"/>
    <w:rsid w:val="00FC71B7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4EE30B"/>
  <w15:chartTrackingRefBased/>
  <w15:docId w15:val="{1A18EC2E-FF26-43EA-9ACC-E5B28133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C47DA"/>
    <w:pPr>
      <w:ind w:left="708"/>
    </w:pPr>
  </w:style>
  <w:style w:type="paragraph" w:styleId="StandardWeb">
    <w:name w:val="Normal (Web)"/>
    <w:basedOn w:val="Standard"/>
    <w:uiPriority w:val="99"/>
    <w:unhideWhenUsed/>
    <w:rsid w:val="00BB7126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0666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5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9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0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2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2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6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2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6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1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8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1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3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8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9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5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6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4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3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7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6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24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4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4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4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1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6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3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0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2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3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4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7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55879-4DEC-44CD-A3FC-3054641FF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3744</Characters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2024-09-08T19:41:00Z</cp:lastPrinted>
  <dcterms:created xsi:type="dcterms:W3CDTF">2024-09-28T13:09:00Z</dcterms:created>
  <dcterms:modified xsi:type="dcterms:W3CDTF">2025-01-07T14:34:00Z</dcterms:modified>
</cp:coreProperties>
</file>