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4"/>
        <w:gridCol w:w="3774"/>
        <w:gridCol w:w="3432"/>
      </w:tblGrid>
      <w:tr w:rsidR="001C3D1B" w14:paraId="4AD211E1" w14:textId="77777777" w:rsidTr="00B31AE3">
        <w:tc>
          <w:tcPr>
            <w:tcW w:w="8204" w:type="dxa"/>
            <w:shd w:val="clear" w:color="auto" w:fill="F2F2F2"/>
          </w:tcPr>
          <w:p w14:paraId="69CA9A8F" w14:textId="77777777" w:rsidR="00685C11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774" w:type="dxa"/>
            <w:shd w:val="clear" w:color="auto" w:fill="F2F2F2"/>
          </w:tcPr>
          <w:p w14:paraId="1C98543E" w14:textId="1D2DB20E" w:rsidR="001C3D1B" w:rsidRDefault="00B31AE3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H5P</w:t>
            </w:r>
          </w:p>
        </w:tc>
        <w:tc>
          <w:tcPr>
            <w:tcW w:w="3432" w:type="dxa"/>
            <w:shd w:val="clear" w:color="auto" w:fill="F2F2F2"/>
          </w:tcPr>
          <w:p w14:paraId="1AE47E68" w14:textId="4277D0F2" w:rsidR="001C3D1B" w:rsidRDefault="00B31AE3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Tipps für Lehrkräfte</w:t>
            </w:r>
          </w:p>
        </w:tc>
      </w:tr>
      <w:tr w:rsidR="001C3D1B" w:rsidRPr="00A35223" w14:paraId="6BDFB2D4" w14:textId="77777777" w:rsidTr="00B31AE3">
        <w:tc>
          <w:tcPr>
            <w:tcW w:w="8204" w:type="dxa"/>
            <w:shd w:val="clear" w:color="auto" w:fill="F2F2F2"/>
          </w:tcPr>
          <w:p w14:paraId="7804C41E" w14:textId="77777777" w:rsidR="001C3D1B" w:rsidRPr="00685C11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B31AE3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31AE3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774" w:type="dxa"/>
            <w:shd w:val="clear" w:color="auto" w:fill="F2F2F2"/>
          </w:tcPr>
          <w:p w14:paraId="0A1C57C5" w14:textId="77777777" w:rsidR="00A53940" w:rsidRDefault="00B31AE3" w:rsidP="00A5394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</w:t>
            </w:r>
            <w:r w:rsidR="00A53940">
              <w:rPr>
                <w:rFonts w:ascii="Calibri" w:hAnsi="Calibri" w:cs="Calibri"/>
                <w:sz w:val="16"/>
                <w:szCs w:val="16"/>
              </w:rPr>
              <w:t xml:space="preserve">aus der Kachel </w:t>
            </w:r>
          </w:p>
          <w:p w14:paraId="07080EFD" w14:textId="7C5FDEAE" w:rsidR="001C3D1B" w:rsidRDefault="00A53940" w:rsidP="00A5394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„Training-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“ in jedem Moove-Kurs</w:t>
            </w:r>
          </w:p>
        </w:tc>
        <w:tc>
          <w:tcPr>
            <w:tcW w:w="3432" w:type="dxa"/>
            <w:shd w:val="clear" w:color="auto" w:fill="F2F2F2"/>
          </w:tcPr>
          <w:p w14:paraId="2DFF4BAB" w14:textId="7CBCFB4C" w:rsidR="001C3D1B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 w:rsidR="00D3584C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="00D3584C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="00A35223"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 w:rsidR="00A35223"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5B33C37F" w14:textId="736108B1" w:rsidR="00A35223" w:rsidRPr="00A35223" w:rsidRDefault="008A67D2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14:paraId="637FFC32" w14:textId="77777777" w:rsidTr="00B31AE3">
        <w:tc>
          <w:tcPr>
            <w:tcW w:w="8204" w:type="dxa"/>
            <w:shd w:val="clear" w:color="auto" w:fill="auto"/>
          </w:tcPr>
          <w:p w14:paraId="7FDC6B18" w14:textId="77777777" w:rsidR="00B31AE3" w:rsidRPr="00685C11" w:rsidRDefault="00B31AE3" w:rsidP="00B31AE3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1.1 Ich habe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B31AE3" w:rsidRPr="00685C11" w:rsidRDefault="00B31AE3" w:rsidP="00B31AE3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(Welche Strategie haben Sie genutzt, um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besser zu verstehen?)</w:t>
            </w:r>
          </w:p>
          <w:p w14:paraId="59AB77EE" w14:textId="77777777" w:rsidR="00B31AE3" w:rsidRPr="00685C11" w:rsidRDefault="00B31AE3" w:rsidP="00B31AE3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 w:val="restart"/>
          </w:tcPr>
          <w:p w14:paraId="0E8C6C4C" w14:textId="77777777" w:rsidR="00B31AE3" w:rsidRDefault="00B31AE3" w:rsidP="008A67D2">
            <w:pPr>
              <w:pStyle w:val="StandardWeb"/>
              <w:numPr>
                <w:ilvl w:val="0"/>
                <w:numId w:val="32"/>
              </w:numPr>
              <w:spacing w:before="0" w:beforeAutospacing="0" w:after="0" w:afterAutospacing="0"/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Operatoren haben Verwandte</w:t>
            </w:r>
          </w:p>
          <w:p w14:paraId="3C2364EB" w14:textId="77777777" w:rsidR="00B31AE3" w:rsidRDefault="00B31AE3" w:rsidP="008A67D2">
            <w:pPr>
              <w:pStyle w:val="StandardWeb"/>
              <w:numPr>
                <w:ilvl w:val="0"/>
                <w:numId w:val="32"/>
              </w:numPr>
              <w:spacing w:before="0" w:beforeAutospacing="0" w:after="0" w:afterAutospacing="0"/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Welcher Arbeitsauftrag ist richtig?</w:t>
            </w:r>
          </w:p>
          <w:p w14:paraId="34E365E3" w14:textId="77777777" w:rsidR="00B31AE3" w:rsidRDefault="00B31AE3" w:rsidP="008A67D2">
            <w:pPr>
              <w:pStyle w:val="StandardWeb"/>
              <w:numPr>
                <w:ilvl w:val="0"/>
                <w:numId w:val="32"/>
              </w:numPr>
              <w:spacing w:before="0" w:beforeAutospacing="0" w:after="0" w:afterAutospacing="0"/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Warum Fragestellungen so wichtig sind?</w:t>
            </w:r>
          </w:p>
          <w:p w14:paraId="74E54DFB" w14:textId="77777777" w:rsidR="00B31AE3" w:rsidRPr="00B31AE3" w:rsidRDefault="00B31AE3" w:rsidP="008A67D2">
            <w:pPr>
              <w:pStyle w:val="StandardWeb"/>
              <w:numPr>
                <w:ilvl w:val="0"/>
                <w:numId w:val="32"/>
              </w:numPr>
              <w:spacing w:before="0" w:beforeAutospacing="0" w:after="0" w:afterAutospacing="0"/>
              <w:ind w:left="47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Fragestellung nicht klar, wie kann ich mir weiterhelfen?</w:t>
            </w:r>
          </w:p>
          <w:p w14:paraId="2224CC6A" w14:textId="2EE577CB" w:rsidR="00B31AE3" w:rsidRDefault="00B31AE3" w:rsidP="008A67D2">
            <w:pPr>
              <w:pStyle w:val="StandardWeb"/>
              <w:numPr>
                <w:ilvl w:val="0"/>
                <w:numId w:val="32"/>
              </w:numPr>
              <w:spacing w:before="0" w:beforeAutospacing="0" w:after="0" w:afterAutospacing="0"/>
              <w:ind w:left="47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Von der </w:t>
            </w:r>
            <w:r w:rsidR="006B45C8">
              <w:rPr>
                <w:rFonts w:ascii="Calibri Light" w:hAnsi="Calibri Light" w:cs="Calibri Light"/>
                <w:sz w:val="20"/>
                <w:szCs w:val="20"/>
              </w:rPr>
              <w:t>Ausgabe der Aufgabe bis zur Bearbeitung</w:t>
            </w:r>
          </w:p>
        </w:tc>
        <w:tc>
          <w:tcPr>
            <w:tcW w:w="3432" w:type="dxa"/>
            <w:vMerge w:val="restart"/>
          </w:tcPr>
          <w:p w14:paraId="35E4082E" w14:textId="64F8F4F7" w:rsidR="008A67D2" w:rsidRDefault="008A67D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Reihenfolge beachten: Situation lesen, markieren, Schlüsselwörter finden</w:t>
            </w:r>
          </w:p>
          <w:p w14:paraId="3B0AC7D7" w14:textId="77777777" w:rsidR="008A67D2" w:rsidRDefault="008A67D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Problem ermitteln und in eigenen Worten wiedergeben </w:t>
            </w:r>
          </w:p>
          <w:p w14:paraId="31F50449" w14:textId="03A68456" w:rsidR="008A67D2" w:rsidRDefault="008A67D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überlegen: Was hat die LS mit mir und meiner beruflichen Laufbahn zu tun?</w:t>
            </w:r>
          </w:p>
          <w:p w14:paraId="1DA59FD7" w14:textId="1D732EBA" w:rsidR="00B31AE3" w:rsidRDefault="00B31AE3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Reformulieren der </w:t>
            </w:r>
            <w:r w:rsidR="008A67D2">
              <w:rPr>
                <w:rFonts w:ascii="Calibri Light" w:hAnsi="Calibri Light" w:cs="Calibri Light"/>
                <w:sz w:val="20"/>
                <w:szCs w:val="20"/>
              </w:rPr>
              <w:t>Aufträge</w:t>
            </w:r>
          </w:p>
          <w:p w14:paraId="3D4C5E86" w14:textId="77777777" w:rsidR="008A67D2" w:rsidRDefault="008A67D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Übersicht verschaffen: Datenkranz überfliegen, was gehört wo dazu?</w:t>
            </w:r>
          </w:p>
          <w:p w14:paraId="6BE2DEA0" w14:textId="77777777" w:rsidR="008A67D2" w:rsidRDefault="008A67D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Strategie: Überschriften bewusst lesen und zuordnen</w:t>
            </w:r>
          </w:p>
          <w:p w14:paraId="75F1B46C" w14:textId="6C6059BC" w:rsidR="00B31AE3" w:rsidRDefault="00EE4C82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Hilfe: </w:t>
            </w:r>
            <w:proofErr w:type="spellStart"/>
            <w:r w:rsidR="00B31AE3">
              <w:rPr>
                <w:rFonts w:ascii="Calibri Light" w:hAnsi="Calibri Light" w:cs="Calibri Light"/>
                <w:sz w:val="20"/>
                <w:szCs w:val="20"/>
              </w:rPr>
              <w:t>Wortnetz</w:t>
            </w:r>
            <w:proofErr w:type="spellEnd"/>
            <w:r w:rsidR="00B31AE3">
              <w:rPr>
                <w:rFonts w:ascii="Calibri Light" w:hAnsi="Calibri Light" w:cs="Calibri Light"/>
                <w:sz w:val="20"/>
                <w:szCs w:val="20"/>
              </w:rPr>
              <w:t xml:space="preserve"> anlegen, Nomen anstelle Adjektive oder Verbindungswörter</w:t>
            </w:r>
          </w:p>
          <w:p w14:paraId="78C2C802" w14:textId="56CBF767" w:rsidR="00B31AE3" w:rsidRPr="00B31AE3" w:rsidRDefault="00B31AE3" w:rsidP="008A67D2">
            <w:pPr>
              <w:pStyle w:val="StandardWeb"/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31AE3" w14:paraId="64D62278" w14:textId="77777777" w:rsidTr="00B31AE3">
        <w:tc>
          <w:tcPr>
            <w:tcW w:w="8204" w:type="dxa"/>
            <w:shd w:val="clear" w:color="auto" w:fill="auto"/>
          </w:tcPr>
          <w:p w14:paraId="3FFAF397" w14:textId="5426D7D0" w:rsidR="00B31AE3" w:rsidRPr="00685C11" w:rsidRDefault="00230389" w:rsidP="00B31AE3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Wie gut habe ich</w:t>
            </w:r>
            <w:r w:rsidR="00B31AE3" w:rsidRPr="00685C11">
              <w:rPr>
                <w:rFonts w:ascii="Calibri" w:hAnsi="Calibri" w:cs="Calibri"/>
                <w:sz w:val="19"/>
                <w:szCs w:val="19"/>
              </w:rPr>
              <w:t xml:space="preserve"> die Operatoren verstanden?</w:t>
            </w:r>
          </w:p>
          <w:p w14:paraId="195FB123" w14:textId="7132165C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eigenen Worten</w:t>
            </w:r>
            <w:r w:rsidR="00230389">
              <w:rPr>
                <w:rFonts w:ascii="Calibri" w:hAnsi="Calibri" w:cs="Calibri"/>
                <w:sz w:val="19"/>
                <w:szCs w:val="19"/>
              </w:rPr>
              <w:t>.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71B57EC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3F08A1CC" w14:textId="77777777" w:rsidR="00B31AE3" w:rsidRPr="00020FB5" w:rsidRDefault="00B31AE3" w:rsidP="00B31AE3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4933D744" w14:textId="77777777" w:rsidR="00B31AE3" w:rsidRDefault="00B31AE3" w:rsidP="00B31AE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32481386" w14:textId="77777777" w:rsidTr="00B31AE3">
        <w:tc>
          <w:tcPr>
            <w:tcW w:w="8204" w:type="dxa"/>
            <w:shd w:val="clear" w:color="auto" w:fill="auto"/>
          </w:tcPr>
          <w:p w14:paraId="05F53C79" w14:textId="2990B26C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1.3 Nachdem ich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gelesen habe, wusste ich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zu bearbeiten</w:t>
            </w:r>
            <w:r w:rsidR="00230389">
              <w:rPr>
                <w:rFonts w:ascii="Calibri" w:hAnsi="Calibri" w:cs="Calibri"/>
                <w:sz w:val="19"/>
                <w:szCs w:val="19"/>
              </w:rPr>
              <w:t>.</w:t>
            </w:r>
          </w:p>
          <w:p w14:paraId="2C1DB07F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(Woher wussten Sie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waren?)</w:t>
            </w:r>
          </w:p>
        </w:tc>
        <w:tc>
          <w:tcPr>
            <w:tcW w:w="3774" w:type="dxa"/>
            <w:vMerge/>
          </w:tcPr>
          <w:p w14:paraId="0A08B701" w14:textId="77777777" w:rsidR="00B31AE3" w:rsidRDefault="00B31AE3" w:rsidP="00B31AE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0B61640E" w14:textId="77777777" w:rsidR="00B31AE3" w:rsidRDefault="00B31AE3" w:rsidP="00B31AE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32089B6F" w14:textId="77777777" w:rsidTr="00B31AE3">
        <w:tc>
          <w:tcPr>
            <w:tcW w:w="8204" w:type="dxa"/>
            <w:shd w:val="clear" w:color="auto" w:fill="auto"/>
          </w:tcPr>
          <w:p w14:paraId="1221DC7D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1.4 Weil ich nicht wusste, was ich machen muss, habe ich mir schnell Hilfe geholt.</w:t>
            </w:r>
          </w:p>
          <w:p w14:paraId="381474F6" w14:textId="14C8970B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</w:t>
            </w:r>
            <w:r w:rsidR="00230389">
              <w:rPr>
                <w:rFonts w:ascii="Calibri" w:hAnsi="Calibri" w:cs="Calibri"/>
                <w:sz w:val="19"/>
                <w:szCs w:val="19"/>
              </w:rPr>
              <w:t>An wen haben Sie sich gewandt? H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aben Sie sich vorbereitet</w:t>
            </w:r>
            <w:r w:rsidR="00230389"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fragen möchten…</w:t>
            </w:r>
            <w:r w:rsidR="00230389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3D7DB23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0AFE720F" w14:textId="77777777" w:rsidR="00B31AE3" w:rsidRDefault="00B31AE3" w:rsidP="00B31AE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5E6A6098" w14:textId="77777777" w:rsidR="00B31AE3" w:rsidRDefault="00B31AE3" w:rsidP="00B31AE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12F45" w14:paraId="01D072F6" w14:textId="77777777" w:rsidTr="00B31AE3">
        <w:tc>
          <w:tcPr>
            <w:tcW w:w="8204" w:type="dxa"/>
            <w:shd w:val="clear" w:color="auto" w:fill="F2F2F2"/>
          </w:tcPr>
          <w:p w14:paraId="0F3FC09A" w14:textId="77777777" w:rsidR="00112F45" w:rsidRPr="00685C11" w:rsidRDefault="00112F45" w:rsidP="00112F45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112F45" w:rsidRDefault="00112F45" w:rsidP="00112F45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774" w:type="dxa"/>
            <w:shd w:val="clear" w:color="auto" w:fill="F2F2F2"/>
          </w:tcPr>
          <w:p w14:paraId="636256A2" w14:textId="77777777" w:rsidR="00112F45" w:rsidRDefault="00112F45" w:rsidP="00112F4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aus der Kachel </w:t>
            </w:r>
          </w:p>
          <w:p w14:paraId="1176C045" w14:textId="4EA26B47" w:rsidR="00112F45" w:rsidRPr="00112F45" w:rsidRDefault="00112F45" w:rsidP="00112F4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lang w:val="en-US"/>
              </w:rPr>
            </w:pPr>
            <w:r w:rsidRPr="00112F4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„Training-to-go“ in </w:t>
            </w:r>
            <w:proofErr w:type="spellStart"/>
            <w:r w:rsidRPr="00112F45">
              <w:rPr>
                <w:rFonts w:ascii="Calibri" w:hAnsi="Calibri" w:cs="Calibri"/>
                <w:sz w:val="16"/>
                <w:szCs w:val="16"/>
                <w:lang w:val="en-US"/>
              </w:rPr>
              <w:t>jedem</w:t>
            </w:r>
            <w:proofErr w:type="spellEnd"/>
            <w:r w:rsidRPr="00112F4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Moove-Kurs</w:t>
            </w:r>
          </w:p>
        </w:tc>
        <w:tc>
          <w:tcPr>
            <w:tcW w:w="3432" w:type="dxa"/>
            <w:shd w:val="clear" w:color="auto" w:fill="F2F2F2"/>
          </w:tcPr>
          <w:p w14:paraId="385FE628" w14:textId="77777777" w:rsidR="00112F45" w:rsidRDefault="00112F45" w:rsidP="00112F4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13BAD6D5" w14:textId="520D6F83" w:rsidR="00112F45" w:rsidRDefault="00112F45" w:rsidP="00112F45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14:paraId="2FD2A573" w14:textId="77777777" w:rsidTr="00B31AE3">
        <w:tc>
          <w:tcPr>
            <w:tcW w:w="8204" w:type="dxa"/>
            <w:shd w:val="clear" w:color="auto" w:fill="auto"/>
          </w:tcPr>
          <w:p w14:paraId="34D70915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2.1 Ich hatte Ideen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wie ich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lösen kann. </w:t>
            </w:r>
          </w:p>
          <w:p w14:paraId="38842992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 w:val="restart"/>
          </w:tcPr>
          <w:p w14:paraId="1F838BFD" w14:textId="77777777" w:rsidR="00B31AE3" w:rsidRDefault="00B31AE3" w:rsidP="008A67D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Eine Aktionsliste erstellen</w:t>
            </w:r>
          </w:p>
          <w:p w14:paraId="149E2A53" w14:textId="77777777" w:rsidR="00B31AE3" w:rsidRDefault="00B31AE3" w:rsidP="008A67D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Richtig planen = Erfolg</w:t>
            </w:r>
          </w:p>
          <w:p w14:paraId="12CA7B96" w14:textId="77777777" w:rsidR="00B31AE3" w:rsidRDefault="00B31AE3" w:rsidP="008A67D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Der Ärger mit dem Catering</w:t>
            </w:r>
          </w:p>
          <w:p w14:paraId="0E2EFB89" w14:textId="2042A7FF" w:rsidR="00B31AE3" w:rsidRPr="00B31AE3" w:rsidRDefault="00112F45" w:rsidP="008A67D2">
            <w:pPr>
              <w:numPr>
                <w:ilvl w:val="0"/>
                <w:numId w:val="33"/>
              </w:numPr>
              <w:ind w:left="47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Prioritäten setzen – weniger Stress</w:t>
            </w:r>
          </w:p>
          <w:p w14:paraId="2876E0A5" w14:textId="73641645" w:rsidR="00B31AE3" w:rsidRDefault="00112F45" w:rsidP="008A67D2">
            <w:pPr>
              <w:numPr>
                <w:ilvl w:val="0"/>
                <w:numId w:val="33"/>
              </w:numPr>
              <w:ind w:left="474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Ziele nach der PIGE-Formel</w:t>
            </w:r>
          </w:p>
        </w:tc>
        <w:tc>
          <w:tcPr>
            <w:tcW w:w="3432" w:type="dxa"/>
            <w:vMerge w:val="restart"/>
          </w:tcPr>
          <w:p w14:paraId="5AF9DB91" w14:textId="08C1CF85" w:rsidR="00B31AE3" w:rsidRPr="00EE4C82" w:rsidRDefault="00B31AE3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t>Problem schriftlich fixieren, Handlungsergebnis dazuschreiben</w:t>
            </w:r>
          </w:p>
          <w:p w14:paraId="588863C3" w14:textId="77777777" w:rsidR="007B6920" w:rsidRPr="00EE4C82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t>Durchnummerieren des Datenkranzes</w:t>
            </w:r>
          </w:p>
          <w:p w14:paraId="15AAEDDD" w14:textId="77777777" w:rsidR="007B6920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in der </w:t>
            </w:r>
            <w:r w:rsidRPr="00EE4C82">
              <w:rPr>
                <w:rFonts w:ascii="Calibri Light" w:hAnsi="Calibri Light" w:cs="Calibri Light"/>
                <w:sz w:val="20"/>
                <w:szCs w:val="20"/>
              </w:rPr>
              <w:t xml:space="preserve">Gruppe Ideen sammeln, zuerst Teilbereiche klären/ Untergruppen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bilden </w:t>
            </w:r>
          </w:p>
          <w:p w14:paraId="367B08CC" w14:textId="2B38A95D" w:rsidR="007B6920" w:rsidRPr="00EE4C82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lastRenderedPageBreak/>
              <w:t>Teil</w:t>
            </w:r>
            <w:r>
              <w:rPr>
                <w:rFonts w:ascii="Calibri Light" w:hAnsi="Calibri Light" w:cs="Calibri Light"/>
                <w:sz w:val="20"/>
                <w:szCs w:val="20"/>
              </w:rPr>
              <w:t>bereiche</w:t>
            </w:r>
            <w:r w:rsidRPr="00EE4C82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genau </w:t>
            </w:r>
            <w:r w:rsidRPr="00EE4C82">
              <w:rPr>
                <w:rFonts w:ascii="Calibri Light" w:hAnsi="Calibri Light" w:cs="Calibri Light"/>
                <w:sz w:val="20"/>
                <w:szCs w:val="20"/>
              </w:rPr>
              <w:t xml:space="preserve">planen = Teilüberschriften und Zeitplanung in kleine Schritte einteilen </w:t>
            </w:r>
          </w:p>
          <w:p w14:paraId="48E8679D" w14:textId="77777777" w:rsidR="007B6920" w:rsidRPr="00EE4C82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t>Ist – Soll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EE4C82">
              <w:rPr>
                <w:rFonts w:ascii="Calibri Light" w:hAnsi="Calibri Light" w:cs="Calibri Light"/>
                <w:sz w:val="20"/>
                <w:szCs w:val="20"/>
              </w:rPr>
              <w:t>- Zeiten notieren</w:t>
            </w:r>
          </w:p>
          <w:p w14:paraId="6E4CDD39" w14:textId="77777777" w:rsidR="007B6920" w:rsidRPr="00EE4C82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t>Arbeit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in der Gruppe</w:t>
            </w:r>
            <w:r w:rsidRPr="00EE4C82">
              <w:rPr>
                <w:rFonts w:ascii="Calibri Light" w:hAnsi="Calibri Light" w:cs="Calibri Light"/>
                <w:sz w:val="20"/>
                <w:szCs w:val="20"/>
              </w:rPr>
              <w:t xml:space="preserve"> verteilen</w:t>
            </w:r>
          </w:p>
          <w:p w14:paraId="2C753A18" w14:textId="77777777" w:rsidR="007B6920" w:rsidRPr="00EE4C82" w:rsidRDefault="007B6920" w:rsidP="007B6920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 w:rsidRPr="00EE4C82">
              <w:rPr>
                <w:rFonts w:ascii="Calibri Light" w:hAnsi="Calibri Light" w:cs="Calibri Light"/>
                <w:sz w:val="20"/>
                <w:szCs w:val="20"/>
              </w:rPr>
              <w:t>Bewertungskriterien festlegen</w:t>
            </w:r>
          </w:p>
          <w:p w14:paraId="64F9D44D" w14:textId="659AAC36" w:rsidR="00B31AE3" w:rsidRPr="00EE4C82" w:rsidRDefault="00112F45" w:rsidP="008A67D2">
            <w:pPr>
              <w:pStyle w:val="StandardWeb"/>
              <w:numPr>
                <w:ilvl w:val="0"/>
                <w:numId w:val="37"/>
              </w:numPr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</w:t>
            </w:r>
            <w:r w:rsidR="00B31AE3" w:rsidRPr="00EE4C82">
              <w:rPr>
                <w:rFonts w:ascii="Calibri Light" w:hAnsi="Calibri Light" w:cs="Calibri Light"/>
                <w:sz w:val="20"/>
                <w:szCs w:val="20"/>
              </w:rPr>
              <w:t>estalterische Elemente genau planen</w:t>
            </w:r>
          </w:p>
          <w:p w14:paraId="7394D595" w14:textId="3A57DD3F" w:rsidR="00B31AE3" w:rsidRPr="008A67D2" w:rsidRDefault="00B31AE3" w:rsidP="007B6920">
            <w:pPr>
              <w:pStyle w:val="StandardWeb"/>
              <w:spacing w:before="0" w:beforeAutospacing="0" w:after="0" w:afterAutospacing="0"/>
              <w:ind w:left="525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31AE3" w14:paraId="571BEFB5" w14:textId="77777777" w:rsidTr="00B31AE3">
        <w:trPr>
          <w:trHeight w:val="236"/>
        </w:trPr>
        <w:tc>
          <w:tcPr>
            <w:tcW w:w="8204" w:type="dxa"/>
            <w:shd w:val="clear" w:color="auto" w:fill="auto"/>
          </w:tcPr>
          <w:p w14:paraId="3F21EB0B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2.2 Ich wusste, wie ich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einzelne Arbeitsschritte unterteilen kann. </w:t>
            </w:r>
          </w:p>
          <w:p w14:paraId="1342DCAA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7182D2B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45898211" w14:textId="77777777" w:rsidR="00B31AE3" w:rsidRDefault="00B31AE3" w:rsidP="00B31AE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474FAFE6" w14:textId="77777777" w:rsidR="00B31AE3" w:rsidRDefault="00B31AE3" w:rsidP="00B31AE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13E00962" w14:textId="77777777" w:rsidTr="00B31AE3">
        <w:tc>
          <w:tcPr>
            <w:tcW w:w="8204" w:type="dxa"/>
            <w:shd w:val="clear" w:color="auto" w:fill="auto"/>
            <w:vAlign w:val="center"/>
          </w:tcPr>
          <w:p w14:paraId="65C7D4D5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2.3 Ich konnte einschätzen, wie viel Zeit ich für die verschiedenen Arbeitsschritte brauchen werde. (Welche Strategie haben Sie dabei angewandt?)</w:t>
            </w:r>
          </w:p>
          <w:p w14:paraId="3E3CE6AA" w14:textId="77777777" w:rsidR="00B31AE3" w:rsidRPr="00685C11" w:rsidRDefault="00B31AE3" w:rsidP="00B31AE3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4169E831" w14:textId="77777777" w:rsidR="00B31AE3" w:rsidRDefault="00B31AE3" w:rsidP="00B31AE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16FD70E0" w14:textId="77777777" w:rsidR="00B31AE3" w:rsidRDefault="00B31AE3" w:rsidP="00B31AE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6920" w14:paraId="7F215730" w14:textId="77777777" w:rsidTr="00B31AE3">
        <w:tc>
          <w:tcPr>
            <w:tcW w:w="8204" w:type="dxa"/>
            <w:shd w:val="clear" w:color="auto" w:fill="F2F2F2"/>
            <w:vAlign w:val="center"/>
          </w:tcPr>
          <w:p w14:paraId="14D4BD6F" w14:textId="77777777" w:rsidR="007B6920" w:rsidRPr="00685C11" w:rsidRDefault="007B6920" w:rsidP="007B6920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7B6920" w:rsidRPr="00B31AE3" w:rsidRDefault="007B6920" w:rsidP="007B6920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31AE3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774" w:type="dxa"/>
            <w:shd w:val="clear" w:color="auto" w:fill="F2F2F2"/>
          </w:tcPr>
          <w:p w14:paraId="22596AEC" w14:textId="77777777" w:rsidR="007B6920" w:rsidRDefault="007B6920" w:rsidP="007B69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aus der Kachel </w:t>
            </w:r>
          </w:p>
          <w:p w14:paraId="40332B6B" w14:textId="5B679A7A" w:rsidR="007B6920" w:rsidRDefault="007B6920" w:rsidP="007B692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B6920">
              <w:rPr>
                <w:rFonts w:ascii="Calibri" w:hAnsi="Calibri" w:cs="Calibri"/>
                <w:sz w:val="16"/>
                <w:szCs w:val="16"/>
              </w:rPr>
              <w:t>„Training-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“ in jedem Moove-Kurs</w:t>
            </w:r>
          </w:p>
        </w:tc>
        <w:tc>
          <w:tcPr>
            <w:tcW w:w="3432" w:type="dxa"/>
            <w:shd w:val="clear" w:color="auto" w:fill="F2F2F2"/>
          </w:tcPr>
          <w:p w14:paraId="3DCE1FAB" w14:textId="77777777" w:rsidR="007B6920" w:rsidRDefault="007B6920" w:rsidP="007B692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06156DC8" w14:textId="27A1AF53" w:rsidR="007B6920" w:rsidRDefault="007B6920" w:rsidP="007B692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14:paraId="489B3A36" w14:textId="77777777" w:rsidTr="00B31AE3">
        <w:tc>
          <w:tcPr>
            <w:tcW w:w="8204" w:type="dxa"/>
            <w:shd w:val="clear" w:color="auto" w:fill="auto"/>
          </w:tcPr>
          <w:p w14:paraId="3D1ABBDB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6E574720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ist diese Vorgehensweise wichtig/ weniger wichtig …</w:t>
            </w:r>
            <w:r w:rsidR="00230389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774" w:type="dxa"/>
            <w:vMerge w:val="restart"/>
          </w:tcPr>
          <w:p w14:paraId="37F59EC3" w14:textId="77777777" w:rsidR="00B31AE3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Montagmorgen Story</w:t>
            </w:r>
          </w:p>
          <w:p w14:paraId="64D86712" w14:textId="00CFD295" w:rsidR="00B31AE3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Wie soll ich mich entscheiden</w:t>
            </w:r>
            <w:r w:rsidR="007B6920">
              <w:rPr>
                <w:rFonts w:ascii="Calibri Light" w:hAnsi="Calibri Light" w:cs="Calibri Light"/>
                <w:sz w:val="20"/>
                <w:szCs w:val="20"/>
              </w:rPr>
              <w:t>?</w:t>
            </w:r>
          </w:p>
          <w:p w14:paraId="1C702584" w14:textId="155BEFE1" w:rsidR="00B31AE3" w:rsidRPr="007B6920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Aufschieberitis</w:t>
            </w:r>
          </w:p>
          <w:p w14:paraId="7DB68600" w14:textId="79C1D75E" w:rsidR="00B31AE3" w:rsidRPr="007B6920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Mit geplanten Pausen geht es immer besser</w:t>
            </w:r>
          </w:p>
        </w:tc>
        <w:tc>
          <w:tcPr>
            <w:tcW w:w="3432" w:type="dxa"/>
            <w:vMerge w:val="restart"/>
          </w:tcPr>
          <w:p w14:paraId="7A1E3A22" w14:textId="77777777" w:rsidR="00B31AE3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Teilschritte kontrollieren</w:t>
            </w:r>
          </w:p>
          <w:p w14:paraId="74A91C04" w14:textId="2DA7DF56" w:rsidR="00B31AE3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Abgleich</w:t>
            </w:r>
            <w:r w:rsidR="007B6920">
              <w:rPr>
                <w:rFonts w:ascii="Calibri Light" w:hAnsi="Calibri Light" w:cs="Calibri Light"/>
                <w:sz w:val="20"/>
                <w:szCs w:val="20"/>
              </w:rPr>
              <w:t>: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7B6920"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="00E50EC0">
              <w:rPr>
                <w:rFonts w:ascii="Calibri Light" w:hAnsi="Calibri Light" w:cs="Calibri Light"/>
                <w:sz w:val="20"/>
                <w:szCs w:val="20"/>
              </w:rPr>
              <w:t>timmt die Planung noch, gibt es Abweichungen?</w:t>
            </w:r>
          </w:p>
          <w:p w14:paraId="16A4B46D" w14:textId="77777777" w:rsidR="00B31AE3" w:rsidRDefault="00B31AE3" w:rsidP="007B6920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Zeitrahmen abgleichen</w:t>
            </w:r>
          </w:p>
          <w:p w14:paraId="5E3F9746" w14:textId="77777777" w:rsidR="00B31AE3" w:rsidRPr="007B6920" w:rsidRDefault="00B31AE3" w:rsidP="007B6920">
            <w:p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B31AE3" w14:paraId="38379EB5" w14:textId="77777777" w:rsidTr="00B31AE3">
        <w:tc>
          <w:tcPr>
            <w:tcW w:w="8204" w:type="dxa"/>
            <w:shd w:val="clear" w:color="auto" w:fill="auto"/>
          </w:tcPr>
          <w:p w14:paraId="06150509" w14:textId="39A635E4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3.2 </w:t>
            </w:r>
            <w:r w:rsidR="00230389">
              <w:rPr>
                <w:rFonts w:ascii="Calibri" w:hAnsi="Calibri" w:cs="Calibri"/>
                <w:sz w:val="19"/>
                <w:szCs w:val="19"/>
              </w:rPr>
              <w:t>Ich habe mich ganz bewusst dafü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r entschieden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muss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um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zu bearbeiten.</w:t>
            </w:r>
          </w:p>
          <w:p w14:paraId="6F6ECE75" w14:textId="386E471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(Woher wussten Sie, was zu entscheiden war, welche Reihenfolge …</w:t>
            </w:r>
            <w:r w:rsidR="00230389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774" w:type="dxa"/>
            <w:vMerge/>
          </w:tcPr>
          <w:p w14:paraId="08F35472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79FB494A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4A6A5B81" w14:textId="77777777" w:rsidTr="00B31AE3">
        <w:tc>
          <w:tcPr>
            <w:tcW w:w="8204" w:type="dxa"/>
            <w:shd w:val="clear" w:color="auto" w:fill="auto"/>
          </w:tcPr>
          <w:p w14:paraId="48D0654A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3.3 Ich habe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71DDA90D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5FAB51B4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1747" w14:paraId="4BAC4B76" w14:textId="77777777" w:rsidTr="00B31AE3">
        <w:tc>
          <w:tcPr>
            <w:tcW w:w="8204" w:type="dxa"/>
            <w:shd w:val="clear" w:color="auto" w:fill="F2F2F2"/>
          </w:tcPr>
          <w:p w14:paraId="6D453A07" w14:textId="77777777" w:rsidR="00F71747" w:rsidRPr="00685C11" w:rsidRDefault="00F71747" w:rsidP="00F71747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F71747" w:rsidRPr="00B31AE3" w:rsidRDefault="00F71747" w:rsidP="00F71747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31AE3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D U R C H F Ü H R E N   U N D   Z U S A M M E N A R B E I T E N</w:t>
            </w:r>
          </w:p>
        </w:tc>
        <w:tc>
          <w:tcPr>
            <w:tcW w:w="3774" w:type="dxa"/>
            <w:shd w:val="clear" w:color="auto" w:fill="F2F2F2"/>
          </w:tcPr>
          <w:p w14:paraId="40D02DE7" w14:textId="77777777" w:rsidR="00F71747" w:rsidRDefault="00F71747" w:rsidP="00F7174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aus der Kachel </w:t>
            </w:r>
          </w:p>
          <w:p w14:paraId="31919EA3" w14:textId="0D7DDB8D" w:rsidR="00F71747" w:rsidRDefault="00F71747" w:rsidP="00F7174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B6920">
              <w:rPr>
                <w:rFonts w:ascii="Calibri" w:hAnsi="Calibri" w:cs="Calibri"/>
                <w:sz w:val="16"/>
                <w:szCs w:val="16"/>
              </w:rPr>
              <w:t>„Training-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“ in jedem Moove-Kurs</w:t>
            </w:r>
          </w:p>
        </w:tc>
        <w:tc>
          <w:tcPr>
            <w:tcW w:w="3432" w:type="dxa"/>
            <w:shd w:val="clear" w:color="auto" w:fill="F2F2F2"/>
          </w:tcPr>
          <w:p w14:paraId="63163F73" w14:textId="77777777" w:rsidR="00F71747" w:rsidRDefault="00F71747" w:rsidP="00F7174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3A7F960D" w14:textId="678CFC96" w:rsidR="00F71747" w:rsidRDefault="00F71747" w:rsidP="00F7174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14:paraId="4E045229" w14:textId="77777777" w:rsidTr="00B31AE3">
        <w:tc>
          <w:tcPr>
            <w:tcW w:w="8204" w:type="dxa"/>
            <w:shd w:val="clear" w:color="auto" w:fill="auto"/>
          </w:tcPr>
          <w:p w14:paraId="2BD7C66F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4.1 Ich habe konzentriert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und meinen Plan abgearbeitet.</w:t>
            </w:r>
          </w:p>
          <w:p w14:paraId="0FE45EA1" w14:textId="79AA2055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 …</w:t>
            </w:r>
            <w:r w:rsidR="00230389">
              <w:rPr>
                <w:rFonts w:ascii="Calibri" w:hAnsi="Calibri" w:cs="Calibri"/>
                <w:sz w:val="19"/>
                <w:szCs w:val="19"/>
              </w:rPr>
              <w:t>?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70EF2D9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 w:val="restart"/>
          </w:tcPr>
          <w:p w14:paraId="659E2C83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Zeit hat man, die kann man sich nicht nehmen</w:t>
            </w:r>
          </w:p>
          <w:p w14:paraId="001E9435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Zeitdiebe</w:t>
            </w:r>
          </w:p>
          <w:p w14:paraId="302856F9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Ich muss mich selber überwachen</w:t>
            </w:r>
          </w:p>
          <w:p w14:paraId="169D5E43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Mit Fehlern richtig umgehen</w:t>
            </w:r>
          </w:p>
          <w:p w14:paraId="2E35DD00" w14:textId="77777777" w:rsidR="00B31AE3" w:rsidRPr="00F71747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Lesestrategien Lückentext</w:t>
            </w:r>
          </w:p>
          <w:p w14:paraId="636C065D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Lesestrategien Reflexionsbogen</w:t>
            </w:r>
          </w:p>
          <w:p w14:paraId="423D14EC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Schlüsselworte finden, richtig markieren</w:t>
            </w:r>
          </w:p>
          <w:p w14:paraId="30645F5C" w14:textId="77777777" w:rsidR="00B31AE3" w:rsidRPr="00F71747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Selbstlernmaterial markieren, check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</w:rPr>
              <w:t>it</w:t>
            </w:r>
            <w:proofErr w:type="spellEnd"/>
          </w:p>
          <w:p w14:paraId="06A00750" w14:textId="7777777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Selbstlernmaterial Texte vergleichen</w:t>
            </w:r>
          </w:p>
          <w:p w14:paraId="444537F1" w14:textId="77777777" w:rsidR="0059190A" w:rsidRDefault="0059190A" w:rsidP="0059190A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Präsentationshelfer</w:t>
            </w:r>
          </w:p>
          <w:p w14:paraId="238736B1" w14:textId="57A00172" w:rsidR="0059190A" w:rsidRPr="00F71747" w:rsidRDefault="0059190A" w:rsidP="0059190A">
            <w:p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32" w:type="dxa"/>
            <w:vMerge w:val="restart"/>
          </w:tcPr>
          <w:p w14:paraId="7DCC3283" w14:textId="77777777" w:rsidR="00E54512" w:rsidRDefault="00E54512" w:rsidP="00E5451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Aussehen des Handlungs-ergebnisses am Anfang klären</w:t>
            </w:r>
          </w:p>
          <w:p w14:paraId="1AB91FDF" w14:textId="2A5065BD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Texte lesen, markieren (Kernbegriffe) auf </w:t>
            </w:r>
            <w:r w:rsidR="00E54512">
              <w:rPr>
                <w:rFonts w:ascii="Calibri Light" w:hAnsi="Calibri Light" w:cs="Calibri Light"/>
                <w:sz w:val="20"/>
                <w:szCs w:val="20"/>
              </w:rPr>
              <w:t>R</w:t>
            </w:r>
            <w:r>
              <w:rPr>
                <w:rFonts w:ascii="Calibri Light" w:hAnsi="Calibri Light" w:cs="Calibri Light"/>
                <w:sz w:val="20"/>
                <w:szCs w:val="20"/>
              </w:rPr>
              <w:t>andspalte Informationen schreiben</w:t>
            </w:r>
          </w:p>
          <w:p w14:paraId="744D2245" w14:textId="77777777" w:rsidR="00E54512" w:rsidRDefault="00E54512" w:rsidP="00E5451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gut zuhören in der Gruppe</w:t>
            </w:r>
          </w:p>
          <w:p w14:paraId="4B0866BB" w14:textId="1481A2A8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Störmomente bewusst wahrnehmen</w:t>
            </w:r>
            <w:r w:rsidR="00E54512">
              <w:rPr>
                <w:rFonts w:ascii="Calibri Light" w:hAnsi="Calibri Light" w:cs="Calibri Light"/>
                <w:sz w:val="20"/>
                <w:szCs w:val="20"/>
              </w:rPr>
              <w:t>: W</w:t>
            </w:r>
            <w:r w:rsidR="00E50EC0">
              <w:rPr>
                <w:rFonts w:ascii="Calibri Light" w:hAnsi="Calibri Light" w:cs="Calibri Light"/>
                <w:sz w:val="20"/>
                <w:szCs w:val="20"/>
              </w:rPr>
              <w:t>arum geht es nicht vorwärts?</w:t>
            </w:r>
          </w:p>
          <w:p w14:paraId="43E6555D" w14:textId="18F4FEB7" w:rsidR="00B31AE3" w:rsidRDefault="00E54512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>tändig überprüfen</w:t>
            </w:r>
            <w:r>
              <w:rPr>
                <w:rFonts w:ascii="Calibri Light" w:hAnsi="Calibri Light" w:cs="Calibri Light"/>
                <w:sz w:val="20"/>
                <w:szCs w:val="20"/>
              </w:rPr>
              <w:t>,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 xml:space="preserve"> ob der Weg noch stimmt</w:t>
            </w:r>
          </w:p>
          <w:p w14:paraId="7665B93B" w14:textId="46B83B12" w:rsidR="00B31AE3" w:rsidRDefault="00E54512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</w:t>
            </w:r>
            <w:r w:rsidR="00E50EC0">
              <w:rPr>
                <w:rFonts w:ascii="Calibri Light" w:hAnsi="Calibri Light" w:cs="Calibri Light"/>
                <w:sz w:val="20"/>
                <w:szCs w:val="20"/>
              </w:rPr>
              <w:t xml:space="preserve">mmer wieder die Zeit 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mit der Planung </w:t>
            </w:r>
            <w:r w:rsidR="00E50EC0">
              <w:rPr>
                <w:rFonts w:ascii="Calibri Light" w:hAnsi="Calibri Light" w:cs="Calibri Light"/>
                <w:sz w:val="20"/>
                <w:szCs w:val="20"/>
              </w:rPr>
              <w:t xml:space="preserve">abgleichen </w:t>
            </w:r>
          </w:p>
          <w:p w14:paraId="37801494" w14:textId="5268C907" w:rsidR="00B31AE3" w:rsidRDefault="00B31AE3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Hilfe holen</w:t>
            </w:r>
            <w:r w:rsidR="00E54512">
              <w:rPr>
                <w:rFonts w:ascii="Calibri Light" w:hAnsi="Calibri Light" w:cs="Calibri Light"/>
                <w:sz w:val="20"/>
                <w:szCs w:val="20"/>
              </w:rPr>
              <w:t xml:space="preserve"> bei Bedarf </w:t>
            </w:r>
          </w:p>
          <w:p w14:paraId="160F9EE0" w14:textId="1DF05DCA" w:rsidR="00B31AE3" w:rsidRDefault="00E54512" w:rsidP="00F717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>uf Qualität achten, Punkte aus der Planung beachten, anpassen</w:t>
            </w:r>
          </w:p>
          <w:p w14:paraId="1549DF33" w14:textId="428B0BA7" w:rsidR="00486418" w:rsidRPr="00E54512" w:rsidRDefault="00B31AE3" w:rsidP="00E54512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Arbeitsweisen bei anderen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</w:rPr>
              <w:t>SuS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</w:rPr>
              <w:t xml:space="preserve"> abschauen</w:t>
            </w:r>
          </w:p>
        </w:tc>
      </w:tr>
      <w:tr w:rsidR="00B31AE3" w14:paraId="2C25291E" w14:textId="77777777" w:rsidTr="00B31AE3">
        <w:tc>
          <w:tcPr>
            <w:tcW w:w="8204" w:type="dxa"/>
            <w:shd w:val="clear" w:color="auto" w:fill="auto"/>
          </w:tcPr>
          <w:p w14:paraId="16D0D64C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so geschafft.</w:t>
            </w:r>
          </w:p>
          <w:p w14:paraId="64B9EE8F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habe</w:t>
            </w:r>
            <w:r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7CFCBBF8" w14:textId="239AEB0A" w:rsidR="00B31AE3" w:rsidRDefault="00B31AE3" w:rsidP="00B31AE3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06C419F9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31BE020F" w14:textId="77777777" w:rsidTr="00B31AE3">
        <w:tc>
          <w:tcPr>
            <w:tcW w:w="8204" w:type="dxa"/>
            <w:shd w:val="clear" w:color="auto" w:fill="auto"/>
          </w:tcPr>
          <w:p w14:paraId="28A73E90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4.3 Ich habe den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774" w:type="dxa"/>
            <w:vMerge/>
          </w:tcPr>
          <w:p w14:paraId="37C21C11" w14:textId="01D636B5" w:rsidR="00B31AE3" w:rsidRDefault="00B31AE3" w:rsidP="00B31AE3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2CBB8A86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68C35B0F" w14:textId="77777777" w:rsidTr="00B31AE3">
        <w:tc>
          <w:tcPr>
            <w:tcW w:w="8204" w:type="dxa"/>
            <w:shd w:val="clear" w:color="auto" w:fill="auto"/>
          </w:tcPr>
          <w:p w14:paraId="6161C8F2" w14:textId="3284EB21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4.4 Ich habe mit m</w:t>
            </w:r>
            <w:r w:rsidR="00230389">
              <w:rPr>
                <w:rFonts w:ascii="Calibri" w:hAnsi="Calibri" w:cs="Calibri"/>
                <w:sz w:val="19"/>
                <w:szCs w:val="19"/>
              </w:rPr>
              <w:t>einem Team zusammengearbeitet. I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ch habe meine Aufgaben erledigt, die ich zur Gruppenarbeit beisteuern sollte.</w:t>
            </w:r>
          </w:p>
          <w:p w14:paraId="7F66E166" w14:textId="303D0E35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(Beurteilen Sie wie hoch Ihr Arbeits</w:t>
            </w:r>
            <w:r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in der Gruppe war</w:t>
            </w:r>
            <w:r w:rsidR="00230389">
              <w:rPr>
                <w:rFonts w:ascii="Calibri" w:hAnsi="Calibri" w:cs="Calibri"/>
                <w:sz w:val="19"/>
                <w:szCs w:val="19"/>
              </w:rPr>
              <w:t>.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774" w:type="dxa"/>
            <w:vMerge/>
          </w:tcPr>
          <w:p w14:paraId="28E1FF11" w14:textId="70571916" w:rsidR="00B31AE3" w:rsidRPr="000E13CE" w:rsidRDefault="00B31AE3" w:rsidP="00B31AE3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0102F025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22C49BB9" w14:textId="77777777" w:rsidTr="00B31AE3">
        <w:tc>
          <w:tcPr>
            <w:tcW w:w="8204" w:type="dxa"/>
            <w:shd w:val="clear" w:color="auto" w:fill="auto"/>
          </w:tcPr>
          <w:p w14:paraId="29894151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7B30BB01" w14:textId="77777777" w:rsidR="00B31AE3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  <w:p w14:paraId="1766F576" w14:textId="77777777" w:rsidR="00486418" w:rsidRDefault="00486418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  <w:p w14:paraId="2888F48F" w14:textId="77777777" w:rsidR="00486418" w:rsidRDefault="00486418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  <w:p w14:paraId="08EE54E5" w14:textId="77777777" w:rsidR="00486418" w:rsidRDefault="00486418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  <w:p w14:paraId="4954F12C" w14:textId="77777777" w:rsidR="00486418" w:rsidRDefault="00486418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  <w:p w14:paraId="180FC4AC" w14:textId="77777777" w:rsidR="00486418" w:rsidRPr="00685C11" w:rsidRDefault="00486418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2FF8C20B" w14:textId="77777777" w:rsidR="00B31AE3" w:rsidRDefault="00B31AE3" w:rsidP="00B31AE3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7538E560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2DCF" w14:paraId="030F3B5A" w14:textId="77777777" w:rsidTr="00B31AE3">
        <w:tc>
          <w:tcPr>
            <w:tcW w:w="8204" w:type="dxa"/>
            <w:shd w:val="clear" w:color="auto" w:fill="F2F2F2"/>
          </w:tcPr>
          <w:p w14:paraId="6B96C7D2" w14:textId="77777777" w:rsidR="00DF2DCF" w:rsidRPr="00685C11" w:rsidRDefault="00DF2DCF" w:rsidP="00DF2DCF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DF2DCF" w:rsidRPr="00B31AE3" w:rsidRDefault="00DF2DCF" w:rsidP="00DF2DCF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B31AE3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K O N T R O L L I E R E N</w:t>
            </w:r>
          </w:p>
        </w:tc>
        <w:tc>
          <w:tcPr>
            <w:tcW w:w="3774" w:type="dxa"/>
            <w:shd w:val="clear" w:color="auto" w:fill="F2F2F2"/>
          </w:tcPr>
          <w:p w14:paraId="57ACA569" w14:textId="77777777" w:rsidR="00DF2DCF" w:rsidRDefault="00DF2DCF" w:rsidP="00DF2D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aus der Kachel </w:t>
            </w:r>
          </w:p>
          <w:p w14:paraId="52DE1E90" w14:textId="155299CB" w:rsidR="00DF2DCF" w:rsidRDefault="00DF2DCF" w:rsidP="00DF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7B6920">
              <w:rPr>
                <w:rFonts w:ascii="Calibri" w:hAnsi="Calibri" w:cs="Calibri"/>
                <w:sz w:val="16"/>
                <w:szCs w:val="16"/>
              </w:rPr>
              <w:t>„Training-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“ in jedem Moove-Kurs</w:t>
            </w:r>
          </w:p>
        </w:tc>
        <w:tc>
          <w:tcPr>
            <w:tcW w:w="3432" w:type="dxa"/>
            <w:shd w:val="clear" w:color="auto" w:fill="F2F2F2"/>
          </w:tcPr>
          <w:p w14:paraId="4256674A" w14:textId="77777777" w:rsidR="00DF2DCF" w:rsidRDefault="00DF2DCF" w:rsidP="00DF2DC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2E475EDE" w14:textId="07C5616C" w:rsidR="00DF2DCF" w:rsidRDefault="00DF2DCF" w:rsidP="00DF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14:paraId="4BCE4DC0" w14:textId="77777777" w:rsidTr="00B31AE3">
        <w:tc>
          <w:tcPr>
            <w:tcW w:w="8204" w:type="dxa"/>
            <w:shd w:val="clear" w:color="auto" w:fill="auto"/>
            <w:vAlign w:val="center"/>
          </w:tcPr>
          <w:p w14:paraId="7A6490DB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 w:val="restart"/>
          </w:tcPr>
          <w:p w14:paraId="3CCAC26E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Schriftzug nacharbeiten lassen</w:t>
            </w:r>
          </w:p>
          <w:p w14:paraId="4991DD70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Genuss hat etwas mit mir zu tun</w:t>
            </w:r>
          </w:p>
          <w:p w14:paraId="7BE8E59B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Umsatzverteilung im Gastgewerbe</w:t>
            </w:r>
          </w:p>
          <w:p w14:paraId="51F50AF3" w14:textId="77777777" w:rsidR="00B31AE3" w:rsidRPr="00633647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Falsche Buchstaben</w:t>
            </w:r>
          </w:p>
          <w:p w14:paraId="2545591B" w14:textId="785437FE" w:rsidR="00B31AE3" w:rsidRPr="00633647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Jeder Fehler ist ein Helfer</w:t>
            </w:r>
          </w:p>
        </w:tc>
        <w:tc>
          <w:tcPr>
            <w:tcW w:w="3432" w:type="dxa"/>
            <w:vMerge w:val="restart"/>
          </w:tcPr>
          <w:p w14:paraId="67B17422" w14:textId="77777777" w:rsidR="00DF2DCF" w:rsidRDefault="00DF2DCF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Kontrollmöglichkeiten mit den </w:t>
            </w:r>
            <w:proofErr w:type="spellStart"/>
            <w:r>
              <w:rPr>
                <w:rFonts w:ascii="Calibri Light" w:hAnsi="Calibri Light" w:cs="Calibri Light"/>
                <w:sz w:val="20"/>
                <w:szCs w:val="20"/>
              </w:rPr>
              <w:t>SuS</w:t>
            </w:r>
            <w:proofErr w:type="spellEnd"/>
            <w:r>
              <w:rPr>
                <w:rFonts w:ascii="Calibri Light" w:hAnsi="Calibri Light" w:cs="Calibri Light"/>
                <w:sz w:val="20"/>
                <w:szCs w:val="20"/>
              </w:rPr>
              <w:t xml:space="preserve"> besprechen</w:t>
            </w:r>
          </w:p>
          <w:p w14:paraId="0B70128C" w14:textId="77777777" w:rsidR="00DF2DCF" w:rsidRPr="00DF2DCF" w:rsidRDefault="00DF2DCF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Fehler vorangegangener Lernsituationen </w:t>
            </w:r>
            <w:r w:rsidRPr="00DF2DCF">
              <w:rPr>
                <w:rFonts w:ascii="Calibri Light" w:hAnsi="Calibri Light" w:cs="Calibri Light"/>
                <w:sz w:val="20"/>
                <w:szCs w:val="20"/>
              </w:rPr>
              <w:t>bewusst machen</w:t>
            </w:r>
          </w:p>
          <w:p w14:paraId="61FD81C5" w14:textId="77777777" w:rsidR="00DF2DCF" w:rsidRDefault="00DF2DCF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 w:rsidRPr="00DF2DCF">
              <w:rPr>
                <w:rFonts w:ascii="Calibri Light" w:hAnsi="Calibri Light" w:cs="Calibri Light"/>
                <w:sz w:val="20"/>
                <w:szCs w:val="20"/>
              </w:rPr>
              <w:t>Ergebnis kontrollieren</w:t>
            </w:r>
            <w:r>
              <w:rPr>
                <w:rFonts w:ascii="Calibri Light" w:hAnsi="Calibri Light" w:cs="Calibri Light"/>
                <w:sz w:val="20"/>
                <w:szCs w:val="20"/>
              </w:rPr>
              <w:t>,</w:t>
            </w:r>
            <w:r w:rsidRPr="00DF2DCF">
              <w:rPr>
                <w:rFonts w:ascii="Calibri Light" w:hAnsi="Calibri Light" w:cs="Calibri Light"/>
                <w:sz w:val="20"/>
                <w:szCs w:val="20"/>
              </w:rPr>
              <w:t xml:space="preserve"> durchlesen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, </w:t>
            </w:r>
            <w:r w:rsidRPr="00DF2DCF">
              <w:rPr>
                <w:rFonts w:ascii="Calibri Light" w:hAnsi="Calibri Light" w:cs="Calibri Light"/>
                <w:sz w:val="20"/>
                <w:szCs w:val="20"/>
              </w:rPr>
              <w:t xml:space="preserve"> Fehler verbessern dann abgeben</w:t>
            </w:r>
          </w:p>
          <w:p w14:paraId="1F9408D6" w14:textId="77777777" w:rsidR="00DF2DCF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Fehler bewusst wahrnehmen</w:t>
            </w:r>
          </w:p>
          <w:p w14:paraId="70782271" w14:textId="3A40CC02" w:rsidR="00B31AE3" w:rsidRPr="00DF2DCF" w:rsidRDefault="00DF2DCF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Fehler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 xml:space="preserve"> in der Lernberatung skizzieren</w:t>
            </w:r>
          </w:p>
        </w:tc>
      </w:tr>
      <w:tr w:rsidR="00B31AE3" w14:paraId="18CBB5A9" w14:textId="77777777" w:rsidTr="00B31AE3">
        <w:tc>
          <w:tcPr>
            <w:tcW w:w="8204" w:type="dxa"/>
            <w:shd w:val="clear" w:color="auto" w:fill="auto"/>
            <w:vAlign w:val="center"/>
          </w:tcPr>
          <w:p w14:paraId="44898C9A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>
              <w:rPr>
                <w:rFonts w:ascii="Calibri" w:hAnsi="Calibri" w:cs="Calibri"/>
                <w:sz w:val="19"/>
                <w:szCs w:val="19"/>
              </w:rPr>
              <w:t>des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>A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>
              <w:rPr>
                <w:rFonts w:ascii="Calibri" w:hAnsi="Calibri" w:cs="Calibri"/>
                <w:sz w:val="19"/>
                <w:szCs w:val="19"/>
              </w:rPr>
              <w:t>s/der Aufträge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74D60E2E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52EAE7CE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5507B935" w14:textId="77777777" w:rsidTr="00B31AE3">
        <w:tc>
          <w:tcPr>
            <w:tcW w:w="8204" w:type="dxa"/>
            <w:shd w:val="clear" w:color="auto" w:fill="auto"/>
          </w:tcPr>
          <w:p w14:paraId="5A04D67B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5.3 Ich finde es sehr wichtig zu schauen, wo und warum ich Fehler gemacht habe.</w:t>
            </w:r>
          </w:p>
          <w:p w14:paraId="06A50E78" w14:textId="58F07502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(Begründen S</w:t>
            </w:r>
            <w:r w:rsidR="00230389">
              <w:rPr>
                <w:rFonts w:ascii="Calibri" w:hAnsi="Calibri" w:cs="Calibri"/>
                <w:sz w:val="19"/>
                <w:szCs w:val="19"/>
              </w:rPr>
              <w:t>ie Ihre Meinung zu diesem Punkt.</w:t>
            </w:r>
            <w:r w:rsidRPr="00685C11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528C6A6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08597280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6A8A41B5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20570473" w14:textId="77777777" w:rsidTr="00B31AE3">
        <w:tc>
          <w:tcPr>
            <w:tcW w:w="8204" w:type="dxa"/>
            <w:shd w:val="clear" w:color="auto" w:fill="auto"/>
          </w:tcPr>
          <w:p w14:paraId="24591B25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>
              <w:rPr>
                <w:rFonts w:ascii="Calibri" w:hAnsi="Calibri" w:cs="Calibri"/>
                <w:sz w:val="19"/>
                <w:szCs w:val="19"/>
              </w:rPr>
              <w:t>n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09731BB5" w14:textId="77777777" w:rsidR="00B31AE3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85C11">
              <w:rPr>
                <w:rFonts w:ascii="Calibri" w:hAnsi="Calibri" w:cs="Calibri"/>
                <w:sz w:val="19"/>
                <w:szCs w:val="19"/>
              </w:rPr>
              <w:t>(Warum lohnt sich diese Strategie? Können Sie beschreiben</w:t>
            </w:r>
            <w:r>
              <w:rPr>
                <w:rFonts w:ascii="Calibri" w:hAnsi="Calibri" w:cs="Calibri"/>
                <w:sz w:val="19"/>
                <w:szCs w:val="19"/>
              </w:rPr>
              <w:t>,</w:t>
            </w:r>
            <w:r w:rsidRPr="00685C11">
              <w:rPr>
                <w:rFonts w:ascii="Calibri" w:hAnsi="Calibri" w:cs="Calibri"/>
                <w:sz w:val="19"/>
                <w:szCs w:val="19"/>
              </w:rPr>
              <w:t xml:space="preserve"> was Sie festgestellt haben?)</w:t>
            </w:r>
          </w:p>
          <w:p w14:paraId="1FFAAA40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774" w:type="dxa"/>
            <w:vMerge/>
          </w:tcPr>
          <w:p w14:paraId="6E621544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43D6BE80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460D0" w:rsidRPr="003A0135" w14:paraId="3DE39FE6" w14:textId="77777777" w:rsidTr="00B31AE3">
        <w:tc>
          <w:tcPr>
            <w:tcW w:w="8204" w:type="dxa"/>
            <w:shd w:val="clear" w:color="auto" w:fill="F2F2F2"/>
          </w:tcPr>
          <w:p w14:paraId="45528259" w14:textId="77777777" w:rsidR="005460D0" w:rsidRPr="003A0135" w:rsidRDefault="005460D0" w:rsidP="005460D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2FE161ED" w:rsidR="005460D0" w:rsidRPr="003A0135" w:rsidRDefault="005460D0" w:rsidP="005460D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ab/>
            </w:r>
            <w:r w:rsidRPr="003A0135">
              <w:rPr>
                <w:rFonts w:ascii="Calibri" w:hAnsi="Calibri" w:cs="Calibri"/>
                <w:b/>
                <w:bCs/>
                <w:sz w:val="20"/>
                <w:szCs w:val="20"/>
              </w:rPr>
              <w:t>B E W E R T E N</w:t>
            </w:r>
          </w:p>
        </w:tc>
        <w:tc>
          <w:tcPr>
            <w:tcW w:w="3774" w:type="dxa"/>
            <w:shd w:val="clear" w:color="auto" w:fill="F2F2F2"/>
          </w:tcPr>
          <w:p w14:paraId="71C885B7" w14:textId="77777777" w:rsidR="005460D0" w:rsidRDefault="005460D0" w:rsidP="005460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Passende Übungen aus der Kachel </w:t>
            </w:r>
          </w:p>
          <w:p w14:paraId="2D702089" w14:textId="34BEBC43" w:rsidR="005460D0" w:rsidRPr="003A0135" w:rsidRDefault="005460D0" w:rsidP="005460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B6920">
              <w:rPr>
                <w:rFonts w:ascii="Calibri" w:hAnsi="Calibri" w:cs="Calibri"/>
                <w:sz w:val="16"/>
                <w:szCs w:val="16"/>
              </w:rPr>
              <w:t>„Training-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7B6920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7B6920">
              <w:rPr>
                <w:rFonts w:ascii="Calibri" w:hAnsi="Calibri" w:cs="Calibri"/>
                <w:sz w:val="16"/>
                <w:szCs w:val="16"/>
              </w:rPr>
              <w:t>“ in jedem Moove-Kurs</w:t>
            </w:r>
          </w:p>
        </w:tc>
        <w:tc>
          <w:tcPr>
            <w:tcW w:w="3432" w:type="dxa"/>
            <w:shd w:val="clear" w:color="auto" w:fill="F2F2F2"/>
          </w:tcPr>
          <w:p w14:paraId="52F8D25A" w14:textId="77777777" w:rsidR="005460D0" w:rsidRDefault="005460D0" w:rsidP="005460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5223">
              <w:rPr>
                <w:rFonts w:ascii="Calibri" w:hAnsi="Calibri" w:cs="Calibri"/>
                <w:sz w:val="16"/>
                <w:szCs w:val="16"/>
              </w:rPr>
              <w:t>TIPPS</w:t>
            </w:r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>
              <w:rPr>
                <w:rFonts w:ascii="Calibri" w:hAnsi="Calibri" w:cs="Calibri"/>
                <w:sz w:val="16"/>
                <w:szCs w:val="16"/>
              </w:rPr>
              <w:t>-</w:t>
            </w:r>
            <w:proofErr w:type="spellStart"/>
            <w:r w:rsidRPr="00A35223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  <w:r w:rsidRPr="00A35223">
              <w:rPr>
                <w:rFonts w:ascii="Calibri" w:hAnsi="Calibri" w:cs="Calibri"/>
                <w:sz w:val="16"/>
                <w:szCs w:val="16"/>
              </w:rPr>
              <w:t xml:space="preserve"> für die Lernberat</w:t>
            </w:r>
            <w:r>
              <w:rPr>
                <w:rFonts w:ascii="Calibri" w:hAnsi="Calibri" w:cs="Calibri"/>
                <w:sz w:val="16"/>
                <w:szCs w:val="16"/>
              </w:rPr>
              <w:t>ung</w:t>
            </w:r>
          </w:p>
          <w:p w14:paraId="419CF805" w14:textId="2EAAB42B" w:rsidR="005460D0" w:rsidRPr="003A0135" w:rsidRDefault="005460D0" w:rsidP="005460D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Impulse/Hilfen für die </w:t>
            </w:r>
            <w:proofErr w:type="spellStart"/>
            <w:r>
              <w:rPr>
                <w:rFonts w:ascii="Calibri" w:hAnsi="Calibri" w:cs="Calibri"/>
                <w:sz w:val="16"/>
                <w:szCs w:val="16"/>
              </w:rPr>
              <w:t>SuS</w:t>
            </w:r>
            <w:proofErr w:type="spellEnd"/>
          </w:p>
        </w:tc>
      </w:tr>
      <w:tr w:rsidR="00B31AE3" w:rsidRPr="003A0135" w14:paraId="4122DCB6" w14:textId="77777777" w:rsidTr="00B31AE3">
        <w:tc>
          <w:tcPr>
            <w:tcW w:w="8204" w:type="dxa"/>
            <w:shd w:val="clear" w:color="auto" w:fill="auto"/>
          </w:tcPr>
          <w:p w14:paraId="607A0A5A" w14:textId="358B0096" w:rsidR="00B31AE3" w:rsidRPr="003A0135" w:rsidRDefault="00230389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6.1 Wenn ich ü</w:t>
            </w:r>
            <w:r w:rsidR="00B31AE3" w:rsidRPr="003A0135">
              <w:rPr>
                <w:rFonts w:ascii="Calibri" w:hAnsi="Calibri" w:cs="Calibri"/>
                <w:sz w:val="20"/>
                <w:szCs w:val="20"/>
              </w:rPr>
              <w:t>ber meine Leistung nachdenke, kann ich ehrlich zu mir sein und sagen, was ich nicht so gut gemacht habe.</w:t>
            </w:r>
          </w:p>
          <w:p w14:paraId="44EC09B1" w14:textId="77777777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774" w:type="dxa"/>
            <w:vMerge w:val="restart"/>
          </w:tcPr>
          <w:p w14:paraId="043C75EA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Negative Adjektive stets vermeiden</w:t>
            </w:r>
          </w:p>
          <w:p w14:paraId="41991CCB" w14:textId="59C379E0" w:rsidR="005460D0" w:rsidRDefault="005460D0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Fokus auf den Arbeitsprozess</w:t>
            </w:r>
          </w:p>
          <w:p w14:paraId="5541E282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Lernstile kennen</w:t>
            </w:r>
          </w:p>
          <w:p w14:paraId="59C17E62" w14:textId="77777777" w:rsidR="00C9496A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Richtig im Team arbeiten</w:t>
            </w:r>
            <w:r w:rsidR="00C9496A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  <w:p w14:paraId="2E3CB3D4" w14:textId="6F8C3C55" w:rsidR="00B31AE3" w:rsidRPr="00E177A7" w:rsidRDefault="00B31AE3" w:rsidP="00633647">
            <w:p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432" w:type="dxa"/>
            <w:vMerge w:val="restart"/>
          </w:tcPr>
          <w:p w14:paraId="7BCF50AA" w14:textId="77777777" w:rsidR="00633647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gutes Selbstbild schaffen</w:t>
            </w:r>
          </w:p>
          <w:p w14:paraId="5D50341C" w14:textId="20207F81" w:rsidR="00B31AE3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reflektieren: 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>Was lief gut, was kann ich schon</w:t>
            </w:r>
            <w:r>
              <w:rPr>
                <w:rFonts w:ascii="Calibri Light" w:hAnsi="Calibri Light" w:cs="Calibri Light"/>
                <w:sz w:val="20"/>
                <w:szCs w:val="20"/>
              </w:rPr>
              <w:t>?</w:t>
            </w:r>
          </w:p>
          <w:p w14:paraId="5ABF9F53" w14:textId="77777777" w:rsidR="00633647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Lob sammeln</w:t>
            </w:r>
          </w:p>
          <w:p w14:paraId="68EC0C42" w14:textId="03F1B24B" w:rsidR="00B31AE3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Fokus auf nächste Lernsituation: </w:t>
            </w:r>
            <w:r w:rsidR="00B31AE3">
              <w:rPr>
                <w:rFonts w:ascii="Calibri Light" w:hAnsi="Calibri Light" w:cs="Calibri Light"/>
                <w:sz w:val="20"/>
                <w:szCs w:val="20"/>
              </w:rPr>
              <w:t>Worauf sollte besonders geachtet werden</w:t>
            </w:r>
            <w:r>
              <w:rPr>
                <w:rFonts w:ascii="Calibri Light" w:hAnsi="Calibri Light" w:cs="Calibri Light"/>
                <w:sz w:val="20"/>
                <w:szCs w:val="20"/>
              </w:rPr>
              <w:t>? Was sollte geändert werden?</w:t>
            </w:r>
          </w:p>
          <w:p w14:paraId="54ACDF47" w14:textId="40806194" w:rsidR="00633647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Fokus, der in der vorangegangenen Lernsituation gesetzt wurde, nun überprüfen</w:t>
            </w:r>
          </w:p>
          <w:p w14:paraId="4341A055" w14:textId="77777777" w:rsidR="00B31AE3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Zeitplanung als Reflexionsmittel sehen, ständig verbessern</w:t>
            </w:r>
          </w:p>
          <w:p w14:paraId="4F37D204" w14:textId="77777777" w:rsidR="00633647" w:rsidRDefault="00633647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Überschätzung ansprechen</w:t>
            </w:r>
          </w:p>
          <w:p w14:paraId="69CB8E66" w14:textId="371F8B9D" w:rsidR="00B31AE3" w:rsidRPr="00E50EC0" w:rsidRDefault="00B31AE3" w:rsidP="00633647">
            <w:pPr>
              <w:numPr>
                <w:ilvl w:val="0"/>
                <w:numId w:val="33"/>
              </w:numPr>
              <w:ind w:left="474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Störungen bewusst aufgreifen und </w:t>
            </w:r>
            <w:r w:rsidR="00E50EC0">
              <w:rPr>
                <w:rFonts w:ascii="Calibri Light" w:hAnsi="Calibri Light" w:cs="Calibri Light"/>
                <w:sz w:val="20"/>
                <w:szCs w:val="20"/>
              </w:rPr>
              <w:t>eindämmen</w:t>
            </w:r>
          </w:p>
        </w:tc>
      </w:tr>
      <w:tr w:rsidR="00B31AE3" w:rsidRPr="003A0135" w14:paraId="1829840D" w14:textId="77777777" w:rsidTr="00B31AE3">
        <w:tc>
          <w:tcPr>
            <w:tcW w:w="8204" w:type="dxa"/>
            <w:shd w:val="clear" w:color="auto" w:fill="auto"/>
          </w:tcPr>
          <w:p w14:paraId="7179FD0B" w14:textId="483F249B" w:rsidR="00B31AE3" w:rsidRPr="003A0135" w:rsidRDefault="00230389" w:rsidP="00B31AE3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Ich weiß, was meine Stärken und Schwä</w:t>
            </w:r>
            <w:r w:rsidR="00B31AE3" w:rsidRPr="003A0135">
              <w:rPr>
                <w:rFonts w:ascii="Calibri" w:hAnsi="Calibri" w:cs="Calibri"/>
                <w:sz w:val="20"/>
                <w:szCs w:val="20"/>
              </w:rPr>
              <w:t>chen bei diese</w:t>
            </w:r>
            <w:r w:rsidR="00B31AE3">
              <w:rPr>
                <w:rFonts w:ascii="Calibri" w:hAnsi="Calibri" w:cs="Calibri"/>
                <w:sz w:val="20"/>
                <w:szCs w:val="20"/>
              </w:rPr>
              <w:t>m</w:t>
            </w:r>
            <w:r w:rsidR="00B31AE3" w:rsidRPr="00685C11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B31AE3">
              <w:rPr>
                <w:rFonts w:ascii="Calibri" w:hAnsi="Calibri" w:cs="Calibri"/>
                <w:sz w:val="19"/>
                <w:szCs w:val="19"/>
              </w:rPr>
              <w:t>A</w:t>
            </w:r>
            <w:r w:rsidR="00B31AE3" w:rsidRPr="00685C11">
              <w:rPr>
                <w:rFonts w:ascii="Calibri" w:hAnsi="Calibri" w:cs="Calibri"/>
                <w:sz w:val="19"/>
                <w:szCs w:val="19"/>
              </w:rPr>
              <w:t>uftrag</w:t>
            </w:r>
            <w:r w:rsidR="00B31AE3">
              <w:rPr>
                <w:rFonts w:ascii="Calibri" w:hAnsi="Calibri" w:cs="Calibri"/>
                <w:sz w:val="19"/>
                <w:szCs w:val="19"/>
              </w:rPr>
              <w:t>/diesen Aufträgen</w:t>
            </w:r>
            <w:r w:rsidR="00B31AE3" w:rsidRPr="003A0135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643CC3A4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(Zählen Sie diese Stärken auf, vergleichen </w:t>
            </w:r>
            <w:r w:rsidR="00230389">
              <w:rPr>
                <w:rFonts w:ascii="Calibri" w:hAnsi="Calibri" w:cs="Calibri"/>
                <w:sz w:val="20"/>
                <w:szCs w:val="20"/>
              </w:rPr>
              <w:t>Sie mit den Schwächen.</w:t>
            </w:r>
            <w:r w:rsidRPr="003A0135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3774" w:type="dxa"/>
            <w:vMerge/>
          </w:tcPr>
          <w:p w14:paraId="058A8113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2D8666FB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:rsidRPr="003A0135" w14:paraId="7C5F1DEC" w14:textId="77777777" w:rsidTr="00B31AE3">
        <w:tc>
          <w:tcPr>
            <w:tcW w:w="8204" w:type="dxa"/>
            <w:shd w:val="clear" w:color="auto" w:fill="auto"/>
          </w:tcPr>
          <w:p w14:paraId="0BBBAA89" w14:textId="77777777" w:rsidR="00B31AE3" w:rsidRPr="003A0135" w:rsidRDefault="00B31AE3" w:rsidP="00B31AE3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774" w:type="dxa"/>
            <w:vMerge/>
          </w:tcPr>
          <w:p w14:paraId="7FFB7214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6C5462CC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:rsidRPr="003A0135" w14:paraId="119DB49B" w14:textId="77777777" w:rsidTr="00B31AE3">
        <w:tc>
          <w:tcPr>
            <w:tcW w:w="8204" w:type="dxa"/>
            <w:shd w:val="clear" w:color="auto" w:fill="auto"/>
          </w:tcPr>
          <w:p w14:paraId="680BE3A3" w14:textId="37A4C483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6.4 Wenn ich mich b</w:t>
            </w:r>
            <w:r w:rsidR="00230389">
              <w:rPr>
                <w:rFonts w:ascii="Calibri" w:hAnsi="Calibri" w:cs="Calibri"/>
                <w:sz w:val="20"/>
                <w:szCs w:val="20"/>
              </w:rPr>
              <w:t>ewerte, schaue ich welche Schwä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chen und Fehler ich dieses Mal besser gemacht habe. </w:t>
            </w:r>
          </w:p>
          <w:p w14:paraId="2B28DCA0" w14:textId="77777777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774" w:type="dxa"/>
            <w:vMerge/>
          </w:tcPr>
          <w:p w14:paraId="59A4BBFE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1FCCDF42" w14:textId="77777777" w:rsidR="00B31AE3" w:rsidRPr="003A0135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31AE3" w14:paraId="0BF258BF" w14:textId="77777777" w:rsidTr="00B31AE3">
        <w:tc>
          <w:tcPr>
            <w:tcW w:w="8204" w:type="dxa"/>
            <w:shd w:val="clear" w:color="auto" w:fill="auto"/>
          </w:tcPr>
          <w:p w14:paraId="6A2658AD" w14:textId="449D0FCF" w:rsidR="00B31AE3" w:rsidRPr="003A0135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="00230389">
              <w:rPr>
                <w:rFonts w:ascii="Calibri" w:hAnsi="Calibri" w:cs="Calibri"/>
                <w:sz w:val="20"/>
                <w:szCs w:val="20"/>
              </w:rPr>
              <w:t xml:space="preserve"> kurz Zeit genommen, um zu ü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berlegen, wie ich die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3A0135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B31AE3" w:rsidRPr="00685C11" w:rsidRDefault="00B31AE3" w:rsidP="00B31AE3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3A0135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774" w:type="dxa"/>
            <w:vMerge/>
          </w:tcPr>
          <w:p w14:paraId="0B9136A3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32" w:type="dxa"/>
            <w:vMerge/>
          </w:tcPr>
          <w:p w14:paraId="5CE9AF2E" w14:textId="77777777" w:rsidR="00B31AE3" w:rsidRDefault="00B31AE3" w:rsidP="00B31AE3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AC5B66">
      <w:headerReference w:type="default" r:id="rId8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7AC1" w14:textId="77777777" w:rsidR="00074E8A" w:rsidRDefault="00074E8A">
      <w:r>
        <w:separator/>
      </w:r>
    </w:p>
  </w:endnote>
  <w:endnote w:type="continuationSeparator" w:id="0">
    <w:p w14:paraId="16A0FC8A" w14:textId="77777777" w:rsidR="00074E8A" w:rsidRDefault="0007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A7E8B" w14:textId="77777777" w:rsidR="00074E8A" w:rsidRDefault="00074E8A">
      <w:r>
        <w:separator/>
      </w:r>
    </w:p>
  </w:footnote>
  <w:footnote w:type="continuationSeparator" w:id="0">
    <w:p w14:paraId="4866D2B5" w14:textId="77777777" w:rsidR="00074E8A" w:rsidRDefault="0007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D81EF" w14:textId="321A63E1" w:rsidR="000C163A" w:rsidRPr="00275E3D" w:rsidRDefault="00486418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0E64A85F">
              <wp:simplePos x="0" y="0"/>
              <wp:positionH relativeFrom="column">
                <wp:posOffset>7908339</wp:posOffset>
              </wp:positionH>
              <wp:positionV relativeFrom="paragraph">
                <wp:posOffset>-492202</wp:posOffset>
              </wp:positionV>
              <wp:extent cx="2130906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906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92706" cy="2683754"/>
                          <a:chOff x="31591" y="0"/>
                          <a:chExt cx="1614810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99541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2.7pt;margin-top:-38.75pt;width:167.8pt;height:179.85pt;z-index:251656704;mso-width-relative:margin;mso-height-relative:margin" coordorigin="331" coordsize="20115,34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927;height:26837" coordorigin="315" coordsize="16148,2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995;top:15676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 xml:space="preserve">R E F L E X I O N :   6   S C H R I T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T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E   D E R   V O L </w:t>
    </w:r>
    <w:proofErr w:type="spellStart"/>
    <w:r w:rsidR="002053EA" w:rsidRPr="00275E3D">
      <w:rPr>
        <w:rFonts w:ascii="Arial" w:hAnsi="Arial" w:cs="Arial"/>
        <w:sz w:val="20"/>
        <w:szCs w:val="20"/>
        <w:lang w:val="pt-PT"/>
      </w:rPr>
      <w:t>L</w:t>
    </w:r>
    <w:proofErr w:type="spellEnd"/>
    <w:r w:rsidR="002053EA" w:rsidRPr="00275E3D">
      <w:rPr>
        <w:rFonts w:ascii="Arial" w:hAnsi="Arial" w:cs="Arial"/>
        <w:sz w:val="20"/>
        <w:szCs w:val="20"/>
        <w:lang w:val="pt-PT"/>
      </w:rPr>
      <w:t xml:space="preserve">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A679E" id="Textfeld 1" o:spid="_x0000_s1033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39766DD4" w:rsidR="002053EA" w:rsidRPr="00275E3D" w:rsidRDefault="00486418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15BBD3B4">
              <wp:simplePos x="0" y="0"/>
              <wp:positionH relativeFrom="column">
                <wp:posOffset>8436984</wp:posOffset>
              </wp:positionH>
              <wp:positionV relativeFrom="paragraph">
                <wp:posOffset>93560</wp:posOffset>
              </wp:positionV>
              <wp:extent cx="2995295" cy="355814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3558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377747" id="Textfeld 3" o:spid="_x0000_s1034" type="#_x0000_t202" style="position:absolute;margin-left:664.35pt;margin-top:7.35pt;width:235.85pt;height:28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4403A3"/>
    <w:multiLevelType w:val="hybridMultilevel"/>
    <w:tmpl w:val="61461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E539CE"/>
    <w:multiLevelType w:val="hybridMultilevel"/>
    <w:tmpl w:val="94B08B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5B36F5"/>
    <w:multiLevelType w:val="hybridMultilevel"/>
    <w:tmpl w:val="4C0CC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E3B7734"/>
    <w:multiLevelType w:val="hybridMultilevel"/>
    <w:tmpl w:val="C6ECC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588D6388"/>
    <w:multiLevelType w:val="hybridMultilevel"/>
    <w:tmpl w:val="471672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A83E16"/>
    <w:multiLevelType w:val="hybridMultilevel"/>
    <w:tmpl w:val="1944C2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7467C"/>
    <w:multiLevelType w:val="hybridMultilevel"/>
    <w:tmpl w:val="8B7A2D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260007"/>
    <w:multiLevelType w:val="hybridMultilevel"/>
    <w:tmpl w:val="9A10E3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4D3161"/>
    <w:multiLevelType w:val="hybridMultilevel"/>
    <w:tmpl w:val="210C51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6A19BE"/>
    <w:multiLevelType w:val="hybridMultilevel"/>
    <w:tmpl w:val="7A0E07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AA2B33"/>
    <w:multiLevelType w:val="hybridMultilevel"/>
    <w:tmpl w:val="11345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396891">
    <w:abstractNumId w:val="27"/>
  </w:num>
  <w:num w:numId="2" w16cid:durableId="1435320422">
    <w:abstractNumId w:val="24"/>
  </w:num>
  <w:num w:numId="3" w16cid:durableId="57941243">
    <w:abstractNumId w:val="15"/>
  </w:num>
  <w:num w:numId="4" w16cid:durableId="1728993047">
    <w:abstractNumId w:val="21"/>
  </w:num>
  <w:num w:numId="5" w16cid:durableId="569969035">
    <w:abstractNumId w:val="41"/>
  </w:num>
  <w:num w:numId="6" w16cid:durableId="115222325">
    <w:abstractNumId w:val="17"/>
  </w:num>
  <w:num w:numId="7" w16cid:durableId="7935188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70420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5099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6869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84322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390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500839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02844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85083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064119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0372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41329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4661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10872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17446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7277292">
    <w:abstractNumId w:val="20"/>
  </w:num>
  <w:num w:numId="23" w16cid:durableId="777406463">
    <w:abstractNumId w:val="19"/>
  </w:num>
  <w:num w:numId="24" w16cid:durableId="719280916">
    <w:abstractNumId w:val="25"/>
  </w:num>
  <w:num w:numId="25" w16cid:durableId="119498559">
    <w:abstractNumId w:val="31"/>
  </w:num>
  <w:num w:numId="26" w16cid:durableId="1610234898">
    <w:abstractNumId w:val="30"/>
  </w:num>
  <w:num w:numId="27" w16cid:durableId="439254696">
    <w:abstractNumId w:val="28"/>
  </w:num>
  <w:num w:numId="28" w16cid:durableId="1964460078">
    <w:abstractNumId w:val="37"/>
  </w:num>
  <w:num w:numId="29" w16cid:durableId="1871992351">
    <w:abstractNumId w:val="22"/>
  </w:num>
  <w:num w:numId="30" w16cid:durableId="1335648096">
    <w:abstractNumId w:val="33"/>
  </w:num>
  <w:num w:numId="31" w16cid:durableId="1412775470">
    <w:abstractNumId w:val="18"/>
  </w:num>
  <w:num w:numId="32" w16cid:durableId="1204635007">
    <w:abstractNumId w:val="34"/>
  </w:num>
  <w:num w:numId="33" w16cid:durableId="1869682772">
    <w:abstractNumId w:val="36"/>
  </w:num>
  <w:num w:numId="34" w16cid:durableId="1206409217">
    <w:abstractNumId w:val="26"/>
  </w:num>
  <w:num w:numId="35" w16cid:durableId="857428103">
    <w:abstractNumId w:val="39"/>
  </w:num>
  <w:num w:numId="36" w16cid:durableId="904022996">
    <w:abstractNumId w:val="29"/>
  </w:num>
  <w:num w:numId="37" w16cid:durableId="621964158">
    <w:abstractNumId w:val="40"/>
  </w:num>
  <w:num w:numId="38" w16cid:durableId="839122949">
    <w:abstractNumId w:val="16"/>
  </w:num>
  <w:num w:numId="39" w16cid:durableId="1531147737">
    <w:abstractNumId w:val="35"/>
  </w:num>
  <w:num w:numId="40" w16cid:durableId="1242368725">
    <w:abstractNumId w:val="23"/>
  </w:num>
  <w:num w:numId="41" w16cid:durableId="152182305">
    <w:abstractNumId w:val="32"/>
  </w:num>
  <w:num w:numId="42" w16cid:durableId="2772980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724A5"/>
    <w:rsid w:val="00073565"/>
    <w:rsid w:val="00074E8A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1C16"/>
    <w:rsid w:val="000D33B4"/>
    <w:rsid w:val="000E13CE"/>
    <w:rsid w:val="000E6A81"/>
    <w:rsid w:val="000E7347"/>
    <w:rsid w:val="000F188B"/>
    <w:rsid w:val="0010370D"/>
    <w:rsid w:val="00112850"/>
    <w:rsid w:val="00112F45"/>
    <w:rsid w:val="001138F1"/>
    <w:rsid w:val="001206E3"/>
    <w:rsid w:val="00121801"/>
    <w:rsid w:val="00122462"/>
    <w:rsid w:val="00126B9D"/>
    <w:rsid w:val="0012744D"/>
    <w:rsid w:val="0015679C"/>
    <w:rsid w:val="00157ED1"/>
    <w:rsid w:val="00166BBD"/>
    <w:rsid w:val="00183486"/>
    <w:rsid w:val="001C3D1B"/>
    <w:rsid w:val="001C4A3B"/>
    <w:rsid w:val="001C50D3"/>
    <w:rsid w:val="001D0325"/>
    <w:rsid w:val="001D3A4E"/>
    <w:rsid w:val="001D5701"/>
    <w:rsid w:val="001E6C2D"/>
    <w:rsid w:val="001F3863"/>
    <w:rsid w:val="001F672D"/>
    <w:rsid w:val="001F740B"/>
    <w:rsid w:val="002053EA"/>
    <w:rsid w:val="00211740"/>
    <w:rsid w:val="002141F6"/>
    <w:rsid w:val="002166CD"/>
    <w:rsid w:val="00230389"/>
    <w:rsid w:val="00234A7C"/>
    <w:rsid w:val="002478C3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95839"/>
    <w:rsid w:val="003A26C4"/>
    <w:rsid w:val="003A53C2"/>
    <w:rsid w:val="003A7B39"/>
    <w:rsid w:val="003B600C"/>
    <w:rsid w:val="003B722B"/>
    <w:rsid w:val="003C462A"/>
    <w:rsid w:val="003D0926"/>
    <w:rsid w:val="003D4908"/>
    <w:rsid w:val="003D4B9E"/>
    <w:rsid w:val="003D63D9"/>
    <w:rsid w:val="003F1941"/>
    <w:rsid w:val="003F724F"/>
    <w:rsid w:val="004121DC"/>
    <w:rsid w:val="00423AE9"/>
    <w:rsid w:val="004248B9"/>
    <w:rsid w:val="004275FB"/>
    <w:rsid w:val="00440807"/>
    <w:rsid w:val="0045739F"/>
    <w:rsid w:val="00474DB6"/>
    <w:rsid w:val="00476998"/>
    <w:rsid w:val="004861B0"/>
    <w:rsid w:val="00486418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460D0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190A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D6674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3647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86715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B45C8"/>
    <w:rsid w:val="006C2C02"/>
    <w:rsid w:val="006C7C9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4E71"/>
    <w:rsid w:val="00727E0F"/>
    <w:rsid w:val="00734C16"/>
    <w:rsid w:val="007576E9"/>
    <w:rsid w:val="00762AFE"/>
    <w:rsid w:val="00764BED"/>
    <w:rsid w:val="00765249"/>
    <w:rsid w:val="0077450A"/>
    <w:rsid w:val="007835D5"/>
    <w:rsid w:val="007902DC"/>
    <w:rsid w:val="007953E6"/>
    <w:rsid w:val="007B459B"/>
    <w:rsid w:val="007B5293"/>
    <w:rsid w:val="007B6920"/>
    <w:rsid w:val="007C238C"/>
    <w:rsid w:val="007C6B73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A67D2"/>
    <w:rsid w:val="008C159F"/>
    <w:rsid w:val="008C3397"/>
    <w:rsid w:val="008C3767"/>
    <w:rsid w:val="008C38FC"/>
    <w:rsid w:val="008C5D83"/>
    <w:rsid w:val="008D56C9"/>
    <w:rsid w:val="008D6140"/>
    <w:rsid w:val="008D6302"/>
    <w:rsid w:val="008E015D"/>
    <w:rsid w:val="008E292C"/>
    <w:rsid w:val="008E6A87"/>
    <w:rsid w:val="008E76A2"/>
    <w:rsid w:val="008F6149"/>
    <w:rsid w:val="0090258F"/>
    <w:rsid w:val="00904968"/>
    <w:rsid w:val="0092393A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9F4A64"/>
    <w:rsid w:val="00A12973"/>
    <w:rsid w:val="00A13DCC"/>
    <w:rsid w:val="00A1485A"/>
    <w:rsid w:val="00A1529E"/>
    <w:rsid w:val="00A158C4"/>
    <w:rsid w:val="00A16B21"/>
    <w:rsid w:val="00A21CB0"/>
    <w:rsid w:val="00A263D7"/>
    <w:rsid w:val="00A35223"/>
    <w:rsid w:val="00A44A7C"/>
    <w:rsid w:val="00A53940"/>
    <w:rsid w:val="00A55E38"/>
    <w:rsid w:val="00A65612"/>
    <w:rsid w:val="00A760E6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C5B66"/>
    <w:rsid w:val="00AD5BEB"/>
    <w:rsid w:val="00AE67CC"/>
    <w:rsid w:val="00B014C8"/>
    <w:rsid w:val="00B046C7"/>
    <w:rsid w:val="00B107ED"/>
    <w:rsid w:val="00B1136C"/>
    <w:rsid w:val="00B146AD"/>
    <w:rsid w:val="00B2295C"/>
    <w:rsid w:val="00B24D7A"/>
    <w:rsid w:val="00B314A5"/>
    <w:rsid w:val="00B31AE3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9496A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D0186E"/>
    <w:rsid w:val="00D02FCB"/>
    <w:rsid w:val="00D067CC"/>
    <w:rsid w:val="00D07730"/>
    <w:rsid w:val="00D1013F"/>
    <w:rsid w:val="00D21B83"/>
    <w:rsid w:val="00D3584C"/>
    <w:rsid w:val="00D40431"/>
    <w:rsid w:val="00D47D79"/>
    <w:rsid w:val="00D63FEA"/>
    <w:rsid w:val="00D667B9"/>
    <w:rsid w:val="00D66859"/>
    <w:rsid w:val="00D70429"/>
    <w:rsid w:val="00D704CB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E7FB6"/>
    <w:rsid w:val="00DF2DCF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0EC0"/>
    <w:rsid w:val="00E54512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E4C82"/>
    <w:rsid w:val="00EE719C"/>
    <w:rsid w:val="00EF3AF2"/>
    <w:rsid w:val="00F01FB6"/>
    <w:rsid w:val="00F151C9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7734"/>
    <w:rsid w:val="00F71747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50EC0"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EB2CD-1FB8-420C-9ADF-5631B73C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6915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Kindermann, Elke</dc:creator>
  <cp:keywords/>
  <cp:lastModifiedBy>Kindermann, Elke</cp:lastModifiedBy>
  <cp:revision>5</cp:revision>
  <cp:lastPrinted>2024-03-23T16:05:00Z</cp:lastPrinted>
  <dcterms:created xsi:type="dcterms:W3CDTF">2025-02-10T10:57:00Z</dcterms:created>
  <dcterms:modified xsi:type="dcterms:W3CDTF">2025-02-10T11:14:00Z</dcterms:modified>
</cp:coreProperties>
</file>