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D7CD87" w14:textId="77777777" w:rsidR="00AB5F5B" w:rsidRPr="00B0797E" w:rsidRDefault="00E038BE" w:rsidP="00AB5F5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Wochenreflexion</w:t>
      </w:r>
      <w:r w:rsidR="00FF5CCA">
        <w:rPr>
          <w:rFonts w:ascii="Arial" w:hAnsi="Arial" w:cs="Arial"/>
          <w:b/>
          <w:bCs/>
          <w:sz w:val="20"/>
          <w:szCs w:val="20"/>
        </w:rPr>
        <w:t xml:space="preserve"> zu den 6 Schritten der vollständigen Handlung und dem </w:t>
      </w:r>
      <w:r w:rsidR="00722505" w:rsidRPr="003A2513">
        <w:rPr>
          <w:rFonts w:ascii="Arial" w:hAnsi="Arial" w:cs="Arial"/>
          <w:b/>
          <w:bCs/>
          <w:sz w:val="20"/>
          <w:szCs w:val="20"/>
        </w:rPr>
        <w:t>A</w:t>
      </w:r>
      <w:r w:rsidR="00FF5CCA" w:rsidRPr="003A2513">
        <w:rPr>
          <w:rFonts w:ascii="Arial" w:hAnsi="Arial" w:cs="Arial"/>
          <w:b/>
          <w:bCs/>
          <w:sz w:val="20"/>
          <w:szCs w:val="20"/>
        </w:rPr>
        <w:t>r</w:t>
      </w:r>
      <w:r w:rsidR="00FF5CCA">
        <w:rPr>
          <w:rFonts w:ascii="Arial" w:hAnsi="Arial" w:cs="Arial"/>
          <w:b/>
          <w:bCs/>
          <w:sz w:val="20"/>
          <w:szCs w:val="20"/>
        </w:rPr>
        <w:t>beiten in einem Team</w:t>
      </w:r>
    </w:p>
    <w:p w14:paraId="5FF49167" w14:textId="77777777" w:rsidR="00AB5F5B" w:rsidRPr="00B0797E" w:rsidRDefault="00AB5F5B" w:rsidP="00AB5F5B">
      <w:pPr>
        <w:rPr>
          <w:rFonts w:ascii="Arial" w:hAnsi="Arial" w:cs="Arial"/>
          <w:b/>
          <w:bCs/>
          <w:sz w:val="11"/>
          <w:szCs w:val="11"/>
        </w:rPr>
      </w:pPr>
    </w:p>
    <w:p w14:paraId="447B02B2" w14:textId="77777777" w:rsidR="00B4452D" w:rsidRPr="00B0797E" w:rsidRDefault="00AB5F5B" w:rsidP="00AB5F5B">
      <w:pPr>
        <w:rPr>
          <w:rFonts w:ascii="Wingdings 2" w:hAnsi="Wingdings 2" w:cs="Arial"/>
          <w:sz w:val="20"/>
          <w:szCs w:val="20"/>
        </w:rPr>
      </w:pPr>
      <w:r w:rsidRPr="00B0797E">
        <w:rPr>
          <w:rFonts w:ascii="Wingdings 2" w:hAnsi="Wingdings 2" w:cs="Arial"/>
          <w:sz w:val="20"/>
          <w:szCs w:val="20"/>
        </w:rPr>
        <w:t>u</w:t>
      </w:r>
      <w:r w:rsidRPr="00B0797E">
        <w:rPr>
          <w:rFonts w:ascii="Arial" w:hAnsi="Arial" w:cs="Arial"/>
          <w:sz w:val="20"/>
          <w:szCs w:val="20"/>
        </w:rPr>
        <w:t xml:space="preserve"> = Anforderung</w:t>
      </w:r>
      <w:r w:rsidR="00722505" w:rsidRPr="003A2513">
        <w:rPr>
          <w:rFonts w:ascii="Arial" w:hAnsi="Arial" w:cs="Arial"/>
          <w:sz w:val="20"/>
          <w:szCs w:val="20"/>
        </w:rPr>
        <w:t>en</w:t>
      </w:r>
      <w:r w:rsidRPr="00B0797E">
        <w:rPr>
          <w:rFonts w:ascii="Arial" w:hAnsi="Arial" w:cs="Arial"/>
          <w:sz w:val="20"/>
          <w:szCs w:val="20"/>
        </w:rPr>
        <w:t xml:space="preserve"> übertroffen/</w:t>
      </w:r>
      <w:r w:rsidR="00B4452D" w:rsidRPr="00B0797E">
        <w:rPr>
          <w:rFonts w:ascii="Arial" w:hAnsi="Arial" w:cs="Arial"/>
          <w:sz w:val="20"/>
          <w:szCs w:val="20"/>
        </w:rPr>
        <w:t xml:space="preserve">     </w:t>
      </w:r>
      <w:r w:rsidRPr="00B0797E">
        <w:rPr>
          <w:rFonts w:ascii="Wingdings 2" w:hAnsi="Wingdings 2" w:cs="Arial"/>
          <w:sz w:val="20"/>
          <w:szCs w:val="20"/>
        </w:rPr>
        <w:t>v</w:t>
      </w:r>
      <w:r w:rsidRPr="00B0797E">
        <w:rPr>
          <w:rFonts w:ascii="Arial" w:hAnsi="Arial" w:cs="Arial"/>
          <w:sz w:val="20"/>
          <w:szCs w:val="20"/>
        </w:rPr>
        <w:t>= Anforderungen erfüllt/</w:t>
      </w:r>
      <w:r w:rsidRPr="00B0797E">
        <w:rPr>
          <w:rFonts w:ascii="Wingdings 2" w:hAnsi="Wingdings 2" w:cs="Arial"/>
          <w:sz w:val="20"/>
          <w:szCs w:val="20"/>
        </w:rPr>
        <w:t xml:space="preserve"> w</w:t>
      </w:r>
      <w:r w:rsidRPr="00B0797E">
        <w:rPr>
          <w:rFonts w:ascii="Arial" w:hAnsi="Arial" w:cs="Arial"/>
          <w:sz w:val="20"/>
          <w:szCs w:val="20"/>
        </w:rPr>
        <w:t>= Anforderungen knapp erfüllt, Lücken vorhanden, Unterstützung notwendig/</w:t>
      </w:r>
    </w:p>
    <w:p w14:paraId="3E233E2E" w14:textId="77777777" w:rsidR="00AB5F5B" w:rsidRPr="00B0797E" w:rsidRDefault="00AB5F5B" w:rsidP="00AB5F5B">
      <w:pPr>
        <w:rPr>
          <w:rFonts w:ascii="Arial" w:hAnsi="Arial" w:cs="Arial"/>
          <w:sz w:val="20"/>
          <w:szCs w:val="20"/>
        </w:rPr>
      </w:pPr>
      <w:r w:rsidRPr="00B0797E">
        <w:rPr>
          <w:rFonts w:ascii="Wingdings 2" w:hAnsi="Wingdings 2" w:cs="Arial"/>
          <w:sz w:val="20"/>
          <w:szCs w:val="20"/>
        </w:rPr>
        <w:t>x</w:t>
      </w:r>
      <w:r w:rsidRPr="00B0797E">
        <w:rPr>
          <w:rFonts w:ascii="Arial" w:hAnsi="Arial" w:cs="Arial"/>
          <w:sz w:val="20"/>
          <w:szCs w:val="20"/>
        </w:rPr>
        <w:t xml:space="preserve"> = Anforderungen nicht erfüllt, benötigt </w:t>
      </w:r>
      <w:r w:rsidR="00E038BE">
        <w:rPr>
          <w:rFonts w:ascii="Arial" w:hAnsi="Arial" w:cs="Arial"/>
          <w:sz w:val="20"/>
          <w:szCs w:val="20"/>
        </w:rPr>
        <w:t>weiterhin</w:t>
      </w:r>
      <w:r w:rsidRPr="00B0797E">
        <w:rPr>
          <w:rFonts w:ascii="Arial" w:hAnsi="Arial" w:cs="Arial"/>
          <w:sz w:val="20"/>
          <w:szCs w:val="20"/>
        </w:rPr>
        <w:t xml:space="preserve"> Unterstützung</w:t>
      </w:r>
    </w:p>
    <w:p w14:paraId="69154A8B" w14:textId="77777777" w:rsidR="00AB5F5B" w:rsidRPr="00AB5F5B" w:rsidRDefault="00AB5F5B">
      <w:pPr>
        <w:rPr>
          <w:rFonts w:ascii="Arial" w:hAnsi="Arial" w:cs="Arial"/>
          <w:sz w:val="13"/>
          <w:szCs w:val="13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7"/>
        <w:gridCol w:w="562"/>
        <w:gridCol w:w="562"/>
        <w:gridCol w:w="563"/>
        <w:gridCol w:w="562"/>
        <w:gridCol w:w="563"/>
        <w:gridCol w:w="562"/>
        <w:gridCol w:w="563"/>
        <w:gridCol w:w="562"/>
        <w:gridCol w:w="562"/>
        <w:gridCol w:w="563"/>
        <w:gridCol w:w="562"/>
        <w:gridCol w:w="563"/>
        <w:gridCol w:w="562"/>
        <w:gridCol w:w="563"/>
        <w:gridCol w:w="562"/>
        <w:gridCol w:w="563"/>
      </w:tblGrid>
      <w:tr w:rsidR="00E038BE" w14:paraId="3041BD16" w14:textId="77777777" w:rsidTr="00E038BE">
        <w:tc>
          <w:tcPr>
            <w:tcW w:w="6277" w:type="dxa"/>
            <w:shd w:val="clear" w:color="auto" w:fill="auto"/>
          </w:tcPr>
          <w:p w14:paraId="70D99C8C" w14:textId="77777777" w:rsidR="0081046D" w:rsidRDefault="0081046D" w:rsidP="004D102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Zeitleiste</w:t>
            </w:r>
          </w:p>
        </w:tc>
        <w:tc>
          <w:tcPr>
            <w:tcW w:w="1124" w:type="dxa"/>
            <w:gridSpan w:val="2"/>
            <w:shd w:val="clear" w:color="auto" w:fill="auto"/>
          </w:tcPr>
          <w:p w14:paraId="67578FD5" w14:textId="77777777" w:rsidR="0081046D" w:rsidRPr="003A2513" w:rsidRDefault="0081046D" w:rsidP="005A30D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2513">
              <w:rPr>
                <w:rFonts w:ascii="Arial" w:hAnsi="Arial" w:cs="Arial"/>
                <w:b/>
                <w:bCs/>
                <w:sz w:val="22"/>
                <w:szCs w:val="22"/>
              </w:rPr>
              <w:t>4.</w:t>
            </w:r>
            <w:r w:rsidR="00722505" w:rsidRPr="003A25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A2513">
              <w:rPr>
                <w:rFonts w:ascii="Arial" w:hAnsi="Arial" w:cs="Arial"/>
                <w:b/>
                <w:bCs/>
                <w:sz w:val="22"/>
                <w:szCs w:val="22"/>
              </w:rPr>
              <w:t>W.</w:t>
            </w:r>
          </w:p>
        </w:tc>
        <w:tc>
          <w:tcPr>
            <w:tcW w:w="1125" w:type="dxa"/>
            <w:gridSpan w:val="2"/>
            <w:shd w:val="clear" w:color="auto" w:fill="auto"/>
          </w:tcPr>
          <w:p w14:paraId="2535CAA7" w14:textId="77777777" w:rsidR="0081046D" w:rsidRPr="003A2513" w:rsidRDefault="0081046D" w:rsidP="005A30D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2513">
              <w:rPr>
                <w:rFonts w:ascii="Arial" w:hAnsi="Arial" w:cs="Arial"/>
                <w:b/>
                <w:bCs/>
                <w:sz w:val="22"/>
                <w:szCs w:val="22"/>
              </w:rPr>
              <w:t>5.</w:t>
            </w:r>
            <w:r w:rsidR="00722505" w:rsidRPr="003A25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A2513">
              <w:rPr>
                <w:rFonts w:ascii="Arial" w:hAnsi="Arial" w:cs="Arial"/>
                <w:b/>
                <w:bCs/>
                <w:sz w:val="22"/>
                <w:szCs w:val="22"/>
              </w:rPr>
              <w:t>W.</w:t>
            </w:r>
          </w:p>
        </w:tc>
        <w:tc>
          <w:tcPr>
            <w:tcW w:w="1125" w:type="dxa"/>
            <w:gridSpan w:val="2"/>
            <w:shd w:val="clear" w:color="auto" w:fill="auto"/>
          </w:tcPr>
          <w:p w14:paraId="1BAC2E34" w14:textId="77777777" w:rsidR="0081046D" w:rsidRPr="003A2513" w:rsidRDefault="0081046D" w:rsidP="005A30D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2513">
              <w:rPr>
                <w:rFonts w:ascii="Arial" w:hAnsi="Arial" w:cs="Arial"/>
                <w:b/>
                <w:bCs/>
                <w:sz w:val="22"/>
                <w:szCs w:val="22"/>
              </w:rPr>
              <w:t>6.</w:t>
            </w:r>
            <w:r w:rsidR="00722505" w:rsidRPr="003A25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A2513">
              <w:rPr>
                <w:rFonts w:ascii="Arial" w:hAnsi="Arial" w:cs="Arial"/>
                <w:b/>
                <w:bCs/>
                <w:sz w:val="22"/>
                <w:szCs w:val="22"/>
              </w:rPr>
              <w:t>W.</w:t>
            </w:r>
          </w:p>
        </w:tc>
        <w:tc>
          <w:tcPr>
            <w:tcW w:w="1125" w:type="dxa"/>
            <w:gridSpan w:val="2"/>
            <w:shd w:val="clear" w:color="auto" w:fill="auto"/>
          </w:tcPr>
          <w:p w14:paraId="377549F2" w14:textId="77777777" w:rsidR="0081046D" w:rsidRPr="003A2513" w:rsidRDefault="0081046D" w:rsidP="005A30D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2513">
              <w:rPr>
                <w:rFonts w:ascii="Arial" w:hAnsi="Arial" w:cs="Arial"/>
                <w:b/>
                <w:bCs/>
                <w:sz w:val="22"/>
                <w:szCs w:val="22"/>
              </w:rPr>
              <w:t>7.</w:t>
            </w:r>
            <w:r w:rsidR="00722505" w:rsidRPr="003A25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A2513">
              <w:rPr>
                <w:rFonts w:ascii="Arial" w:hAnsi="Arial" w:cs="Arial"/>
                <w:b/>
                <w:bCs/>
                <w:sz w:val="22"/>
                <w:szCs w:val="22"/>
              </w:rPr>
              <w:t>W.</w:t>
            </w:r>
          </w:p>
        </w:tc>
        <w:tc>
          <w:tcPr>
            <w:tcW w:w="1125" w:type="dxa"/>
            <w:gridSpan w:val="2"/>
            <w:shd w:val="clear" w:color="auto" w:fill="auto"/>
          </w:tcPr>
          <w:p w14:paraId="29A2A693" w14:textId="77777777" w:rsidR="0081046D" w:rsidRPr="003A2513" w:rsidRDefault="0081046D" w:rsidP="005A30D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2513">
              <w:rPr>
                <w:rFonts w:ascii="Arial" w:hAnsi="Arial" w:cs="Arial"/>
                <w:b/>
                <w:bCs/>
                <w:sz w:val="22"/>
                <w:szCs w:val="22"/>
              </w:rPr>
              <w:t>8.</w:t>
            </w:r>
            <w:r w:rsidR="00722505" w:rsidRPr="003A25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A2513">
              <w:rPr>
                <w:rFonts w:ascii="Arial" w:hAnsi="Arial" w:cs="Arial"/>
                <w:b/>
                <w:bCs/>
                <w:sz w:val="22"/>
                <w:szCs w:val="22"/>
              </w:rPr>
              <w:t>W</w:t>
            </w:r>
          </w:p>
        </w:tc>
        <w:tc>
          <w:tcPr>
            <w:tcW w:w="1125" w:type="dxa"/>
            <w:gridSpan w:val="2"/>
            <w:shd w:val="clear" w:color="auto" w:fill="auto"/>
          </w:tcPr>
          <w:p w14:paraId="5FDD3130" w14:textId="77777777" w:rsidR="0081046D" w:rsidRPr="003A2513" w:rsidRDefault="0081046D" w:rsidP="005A30D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2513">
              <w:rPr>
                <w:rFonts w:ascii="Arial" w:hAnsi="Arial" w:cs="Arial"/>
                <w:b/>
                <w:bCs/>
                <w:sz w:val="22"/>
                <w:szCs w:val="22"/>
              </w:rPr>
              <w:t>9.</w:t>
            </w:r>
            <w:r w:rsidR="00722505" w:rsidRPr="003A25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A2513">
              <w:rPr>
                <w:rFonts w:ascii="Arial" w:hAnsi="Arial" w:cs="Arial"/>
                <w:b/>
                <w:bCs/>
                <w:sz w:val="22"/>
                <w:szCs w:val="22"/>
              </w:rPr>
              <w:t>W.</w:t>
            </w:r>
          </w:p>
        </w:tc>
        <w:tc>
          <w:tcPr>
            <w:tcW w:w="1125" w:type="dxa"/>
            <w:gridSpan w:val="2"/>
            <w:shd w:val="clear" w:color="auto" w:fill="auto"/>
          </w:tcPr>
          <w:p w14:paraId="43B4EBD5" w14:textId="77777777" w:rsidR="0081046D" w:rsidRPr="003A2513" w:rsidRDefault="0081046D" w:rsidP="005A30D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2513">
              <w:rPr>
                <w:rFonts w:ascii="Arial" w:hAnsi="Arial" w:cs="Arial"/>
                <w:b/>
                <w:bCs/>
                <w:sz w:val="22"/>
                <w:szCs w:val="22"/>
              </w:rPr>
              <w:t>10.</w:t>
            </w:r>
            <w:r w:rsidR="00722505" w:rsidRPr="003A25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A2513">
              <w:rPr>
                <w:rFonts w:ascii="Arial" w:hAnsi="Arial" w:cs="Arial"/>
                <w:b/>
                <w:bCs/>
                <w:sz w:val="22"/>
                <w:szCs w:val="22"/>
              </w:rPr>
              <w:t>W.</w:t>
            </w:r>
          </w:p>
        </w:tc>
        <w:tc>
          <w:tcPr>
            <w:tcW w:w="1125" w:type="dxa"/>
            <w:gridSpan w:val="2"/>
            <w:shd w:val="clear" w:color="auto" w:fill="auto"/>
          </w:tcPr>
          <w:p w14:paraId="0EC82BB7" w14:textId="77777777" w:rsidR="0081046D" w:rsidRPr="003A2513" w:rsidRDefault="0081046D" w:rsidP="005A30D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2513">
              <w:rPr>
                <w:rFonts w:ascii="Arial" w:hAnsi="Arial" w:cs="Arial"/>
                <w:b/>
                <w:bCs/>
                <w:sz w:val="22"/>
                <w:szCs w:val="22"/>
              </w:rPr>
              <w:t>11.</w:t>
            </w:r>
            <w:r w:rsidR="00722505" w:rsidRPr="003A25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A2513">
              <w:rPr>
                <w:rFonts w:ascii="Arial" w:hAnsi="Arial" w:cs="Arial"/>
                <w:b/>
                <w:bCs/>
                <w:sz w:val="22"/>
                <w:szCs w:val="22"/>
              </w:rPr>
              <w:t>W.</w:t>
            </w:r>
          </w:p>
        </w:tc>
      </w:tr>
      <w:tr w:rsidR="00E038BE" w14:paraId="32208951" w14:textId="77777777" w:rsidTr="00E038BE">
        <w:tc>
          <w:tcPr>
            <w:tcW w:w="6277" w:type="dxa"/>
            <w:shd w:val="clear" w:color="auto" w:fill="auto"/>
          </w:tcPr>
          <w:p w14:paraId="64FFB1E8" w14:textId="77777777" w:rsidR="00E038BE" w:rsidRDefault="00E038BE" w:rsidP="004D102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 Schritte der vollständigen Handlung</w:t>
            </w:r>
          </w:p>
        </w:tc>
        <w:tc>
          <w:tcPr>
            <w:tcW w:w="8999" w:type="dxa"/>
            <w:gridSpan w:val="16"/>
            <w:shd w:val="clear" w:color="auto" w:fill="auto"/>
          </w:tcPr>
          <w:p w14:paraId="405904F9" w14:textId="77777777" w:rsidR="00E038BE" w:rsidRDefault="003A2513" w:rsidP="004D102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SE = Selbsteinschätzung</w:t>
            </w:r>
            <w:r w:rsidR="00C20B55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20B55">
              <w:rPr>
                <w:rFonts w:ascii="Arial" w:hAnsi="Arial" w:cs="Arial"/>
                <w:sz w:val="21"/>
                <w:szCs w:val="21"/>
              </w:rPr>
              <w:t>/</w:t>
            </w:r>
            <w:r w:rsidR="00C20B55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FE = Fremdeinschätzung</w:t>
            </w:r>
          </w:p>
        </w:tc>
      </w:tr>
      <w:tr w:rsidR="0081046D" w14:paraId="3FFF2129" w14:textId="77777777" w:rsidTr="00E038BE">
        <w:trPr>
          <w:gridAfter w:val="16"/>
          <w:wAfter w:w="8999" w:type="dxa"/>
        </w:trPr>
        <w:tc>
          <w:tcPr>
            <w:tcW w:w="6277" w:type="dxa"/>
            <w:shd w:val="clear" w:color="auto" w:fill="E2EFD9"/>
          </w:tcPr>
          <w:p w14:paraId="2540BF7F" w14:textId="77777777" w:rsidR="0081046D" w:rsidRPr="004350CC" w:rsidRDefault="0081046D" w:rsidP="001B14C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4350C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Block 1: Informieren</w:t>
            </w:r>
          </w:p>
        </w:tc>
      </w:tr>
      <w:tr w:rsidR="00E038BE" w14:paraId="3ED92BBF" w14:textId="77777777" w:rsidTr="00E038BE">
        <w:tc>
          <w:tcPr>
            <w:tcW w:w="6277" w:type="dxa"/>
            <w:shd w:val="clear" w:color="auto" w:fill="FFFFFF"/>
          </w:tcPr>
          <w:p w14:paraId="39A7FA50" w14:textId="77777777" w:rsidR="0081046D" w:rsidRPr="00597EF7" w:rsidRDefault="0081046D" w:rsidP="001B14C8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Ich kann …</w:t>
            </w:r>
          </w:p>
        </w:tc>
        <w:tc>
          <w:tcPr>
            <w:tcW w:w="562" w:type="dxa"/>
            <w:shd w:val="clear" w:color="auto" w:fill="FBE4D5"/>
          </w:tcPr>
          <w:p w14:paraId="7C3A8F6C" w14:textId="77777777" w:rsidR="0081046D" w:rsidRPr="00597EF7" w:rsidRDefault="0081046D" w:rsidP="001B14C8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2" w:type="dxa"/>
            <w:shd w:val="clear" w:color="auto" w:fill="FFFFFF"/>
          </w:tcPr>
          <w:p w14:paraId="6D9D238F" w14:textId="77777777" w:rsidR="0081046D" w:rsidRPr="00597EF7" w:rsidRDefault="0081046D" w:rsidP="001B14C8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3" w:type="dxa"/>
            <w:shd w:val="clear" w:color="auto" w:fill="FBE4D5"/>
          </w:tcPr>
          <w:p w14:paraId="406A1292" w14:textId="77777777" w:rsidR="0081046D" w:rsidRPr="00597EF7" w:rsidRDefault="0081046D" w:rsidP="001B14C8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2" w:type="dxa"/>
            <w:shd w:val="clear" w:color="auto" w:fill="FFFFFF"/>
          </w:tcPr>
          <w:p w14:paraId="40573AFD" w14:textId="77777777" w:rsidR="0081046D" w:rsidRPr="00597EF7" w:rsidRDefault="0081046D" w:rsidP="001B14C8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3" w:type="dxa"/>
            <w:shd w:val="clear" w:color="auto" w:fill="FBE4D5"/>
          </w:tcPr>
          <w:p w14:paraId="6D7ECE7B" w14:textId="77777777" w:rsidR="0081046D" w:rsidRPr="00597EF7" w:rsidRDefault="0081046D" w:rsidP="001B14C8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2" w:type="dxa"/>
            <w:shd w:val="clear" w:color="auto" w:fill="FFFFFF"/>
          </w:tcPr>
          <w:p w14:paraId="34C424F8" w14:textId="77777777" w:rsidR="0081046D" w:rsidRPr="00597EF7" w:rsidRDefault="0081046D" w:rsidP="001B14C8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3" w:type="dxa"/>
            <w:shd w:val="clear" w:color="auto" w:fill="FBE4D5"/>
          </w:tcPr>
          <w:p w14:paraId="63CB014D" w14:textId="77777777" w:rsidR="0081046D" w:rsidRPr="00597EF7" w:rsidRDefault="0081046D" w:rsidP="001B14C8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2" w:type="dxa"/>
            <w:shd w:val="clear" w:color="auto" w:fill="FFFFFF"/>
          </w:tcPr>
          <w:p w14:paraId="7DFDE48D" w14:textId="77777777" w:rsidR="0081046D" w:rsidRPr="00597EF7" w:rsidRDefault="0081046D" w:rsidP="001B14C8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2" w:type="dxa"/>
            <w:shd w:val="clear" w:color="auto" w:fill="FBE4D5"/>
          </w:tcPr>
          <w:p w14:paraId="1035DF8D" w14:textId="77777777" w:rsidR="0081046D" w:rsidRPr="00597EF7" w:rsidRDefault="0081046D" w:rsidP="001B14C8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3" w:type="dxa"/>
            <w:shd w:val="clear" w:color="auto" w:fill="FFFFFF"/>
          </w:tcPr>
          <w:p w14:paraId="7DCDCE1B" w14:textId="77777777" w:rsidR="0081046D" w:rsidRPr="00597EF7" w:rsidRDefault="0081046D" w:rsidP="001B14C8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2" w:type="dxa"/>
            <w:shd w:val="clear" w:color="auto" w:fill="FBE4D5"/>
          </w:tcPr>
          <w:p w14:paraId="5B68D040" w14:textId="77777777" w:rsidR="0081046D" w:rsidRPr="00597EF7" w:rsidRDefault="0081046D" w:rsidP="001B14C8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3" w:type="dxa"/>
            <w:shd w:val="clear" w:color="auto" w:fill="FFFFFF"/>
          </w:tcPr>
          <w:p w14:paraId="5F0A1D8F" w14:textId="77777777" w:rsidR="0081046D" w:rsidRPr="00597EF7" w:rsidRDefault="0081046D" w:rsidP="001B14C8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2" w:type="dxa"/>
            <w:shd w:val="clear" w:color="auto" w:fill="FBE4D5"/>
          </w:tcPr>
          <w:p w14:paraId="221CEFE3" w14:textId="77777777" w:rsidR="0081046D" w:rsidRPr="00597EF7" w:rsidRDefault="0081046D" w:rsidP="001B14C8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3" w:type="dxa"/>
            <w:shd w:val="clear" w:color="auto" w:fill="FFFFFF"/>
          </w:tcPr>
          <w:p w14:paraId="4B2B9162" w14:textId="77777777" w:rsidR="0081046D" w:rsidRPr="00597EF7" w:rsidRDefault="0081046D" w:rsidP="001B14C8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2" w:type="dxa"/>
            <w:shd w:val="clear" w:color="auto" w:fill="FBE4D5"/>
          </w:tcPr>
          <w:p w14:paraId="61754619" w14:textId="77777777" w:rsidR="0081046D" w:rsidRPr="00597EF7" w:rsidRDefault="0081046D" w:rsidP="001B14C8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3" w:type="dxa"/>
            <w:shd w:val="clear" w:color="auto" w:fill="FFFFFF"/>
          </w:tcPr>
          <w:p w14:paraId="6B0F23B1" w14:textId="77777777" w:rsidR="0081046D" w:rsidRPr="00597EF7" w:rsidRDefault="0081046D" w:rsidP="001B14C8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</w:tr>
      <w:tr w:rsidR="00E038BE" w14:paraId="39F44EA6" w14:textId="77777777" w:rsidTr="00E038BE">
        <w:tc>
          <w:tcPr>
            <w:tcW w:w="6277" w:type="dxa"/>
            <w:shd w:val="clear" w:color="auto" w:fill="auto"/>
          </w:tcPr>
          <w:p w14:paraId="2C700E56" w14:textId="77777777" w:rsidR="0081046D" w:rsidRPr="00597EF7" w:rsidRDefault="0081046D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 xml:space="preserve">in die Lernsituation </w:t>
            </w:r>
            <w:r w:rsidRPr="00597EF7">
              <w:rPr>
                <w:rFonts w:ascii="Arial" w:hAnsi="Arial" w:cs="Arial"/>
                <w:b/>
                <w:bCs/>
                <w:sz w:val="18"/>
                <w:szCs w:val="18"/>
              </w:rPr>
              <w:t>starten</w:t>
            </w:r>
            <w:r w:rsidRPr="00597EF7">
              <w:rPr>
                <w:rFonts w:ascii="Arial" w:hAnsi="Arial" w:cs="Arial"/>
                <w:sz w:val="18"/>
                <w:szCs w:val="18"/>
              </w:rPr>
              <w:t>, indem ich die Situation</w:t>
            </w:r>
            <w:r w:rsidR="00C40F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97EF7">
              <w:rPr>
                <w:rFonts w:ascii="Arial" w:hAnsi="Arial" w:cs="Arial"/>
                <w:sz w:val="18"/>
                <w:szCs w:val="18"/>
              </w:rPr>
              <w:t>in eigenen Worten beschreibe.</w:t>
            </w:r>
          </w:p>
        </w:tc>
        <w:tc>
          <w:tcPr>
            <w:tcW w:w="562" w:type="dxa"/>
            <w:shd w:val="clear" w:color="auto" w:fill="FBE4D5"/>
          </w:tcPr>
          <w:p w14:paraId="61E2CBD0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54B1CAD8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43BFA9F8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2AE85F58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2F9E7B0D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6DE37185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4986E650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573E7396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11E52A3F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1F9263D1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4E0C13DB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4062849C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1E863C86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1ECCB115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2DB22249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25DA1214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038BE" w14:paraId="4FF0ED02" w14:textId="77777777" w:rsidTr="00E038BE">
        <w:tc>
          <w:tcPr>
            <w:tcW w:w="6277" w:type="dxa"/>
            <w:shd w:val="clear" w:color="auto" w:fill="auto"/>
          </w:tcPr>
          <w:p w14:paraId="6C7A17C9" w14:textId="77777777" w:rsidR="0081046D" w:rsidRPr="00597EF7" w:rsidRDefault="0081046D" w:rsidP="00BA65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7EF7">
              <w:rPr>
                <w:rFonts w:ascii="Arial" w:hAnsi="Arial" w:cs="Arial"/>
                <w:color w:val="000000"/>
                <w:sz w:val="18"/>
                <w:szCs w:val="18"/>
              </w:rPr>
              <w:t xml:space="preserve">den Auftrag </w:t>
            </w:r>
            <w:r w:rsidRPr="00597E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erklären</w:t>
            </w:r>
            <w:r w:rsidRPr="00597EF7">
              <w:rPr>
                <w:rFonts w:ascii="Arial" w:hAnsi="Arial" w:cs="Arial"/>
                <w:color w:val="000000"/>
                <w:sz w:val="18"/>
                <w:szCs w:val="18"/>
              </w:rPr>
              <w:t xml:space="preserve">, indem ich </w:t>
            </w:r>
            <w:r w:rsidRPr="00597EF7">
              <w:rPr>
                <w:rFonts w:ascii="Arial" w:hAnsi="Arial" w:cs="Arial"/>
                <w:sz w:val="18"/>
                <w:szCs w:val="18"/>
              </w:rPr>
              <w:t xml:space="preserve">den Operator </w:t>
            </w:r>
            <w:r w:rsidR="00C40F18">
              <w:rPr>
                <w:rFonts w:ascii="Arial" w:hAnsi="Arial" w:cs="Arial"/>
                <w:sz w:val="18"/>
                <w:szCs w:val="18"/>
              </w:rPr>
              <w:t>in eigenen Worte</w:t>
            </w:r>
            <w:r w:rsidR="00722505" w:rsidRPr="003A2513">
              <w:rPr>
                <w:rFonts w:ascii="Arial" w:hAnsi="Arial" w:cs="Arial"/>
                <w:sz w:val="18"/>
                <w:szCs w:val="18"/>
              </w:rPr>
              <w:t>n</w:t>
            </w:r>
            <w:r w:rsidR="00C40F18">
              <w:rPr>
                <w:rFonts w:ascii="Arial" w:hAnsi="Arial" w:cs="Arial"/>
                <w:sz w:val="18"/>
                <w:szCs w:val="18"/>
              </w:rPr>
              <w:t xml:space="preserve"> beschreibe </w:t>
            </w:r>
            <w:r w:rsidRPr="00597EF7">
              <w:rPr>
                <w:rFonts w:ascii="Arial" w:hAnsi="Arial" w:cs="Arial"/>
                <w:sz w:val="18"/>
                <w:szCs w:val="18"/>
              </w:rPr>
              <w:t xml:space="preserve">und das Handlungsergebnis </w:t>
            </w:r>
            <w:r w:rsidR="00C40F18">
              <w:rPr>
                <w:rFonts w:ascii="Arial" w:hAnsi="Arial" w:cs="Arial"/>
                <w:sz w:val="18"/>
                <w:szCs w:val="18"/>
              </w:rPr>
              <w:t>nenne</w:t>
            </w:r>
            <w:r w:rsidRPr="00597EF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62" w:type="dxa"/>
            <w:shd w:val="clear" w:color="auto" w:fill="FBE4D5"/>
          </w:tcPr>
          <w:p w14:paraId="22EF5FED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543FBBC5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2C136902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7FB02F8A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251CBBB8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5A5A3B9D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52ADD199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714EB312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7338A73B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5F747FA3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13517E23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3860CA19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74360290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570D3437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3098FD05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782F76E3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038BE" w14:paraId="34F13E6C" w14:textId="77777777" w:rsidTr="00E038BE">
        <w:tc>
          <w:tcPr>
            <w:tcW w:w="6277" w:type="dxa"/>
            <w:shd w:val="clear" w:color="auto" w:fill="auto"/>
          </w:tcPr>
          <w:p w14:paraId="68C13A05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 xml:space="preserve">andere um Hilfe </w:t>
            </w:r>
            <w:r w:rsidRPr="00597EF7">
              <w:rPr>
                <w:rFonts w:ascii="Arial" w:hAnsi="Arial" w:cs="Arial"/>
                <w:b/>
                <w:bCs/>
                <w:sz w:val="18"/>
                <w:szCs w:val="18"/>
              </w:rPr>
              <w:t>fragen</w:t>
            </w:r>
            <w:r w:rsidRPr="00597EF7">
              <w:rPr>
                <w:rFonts w:ascii="Arial" w:hAnsi="Arial" w:cs="Arial"/>
                <w:sz w:val="18"/>
                <w:szCs w:val="18"/>
              </w:rPr>
              <w:t>, indem ich bei Problemen schnell auf d</w:t>
            </w:r>
            <w:r w:rsidR="00C40F18">
              <w:rPr>
                <w:rFonts w:ascii="Arial" w:hAnsi="Arial" w:cs="Arial"/>
                <w:sz w:val="18"/>
                <w:szCs w:val="18"/>
              </w:rPr>
              <w:t>ie</w:t>
            </w:r>
            <w:r w:rsidRPr="00597EF7">
              <w:rPr>
                <w:rFonts w:ascii="Arial" w:hAnsi="Arial" w:cs="Arial"/>
                <w:sz w:val="18"/>
                <w:szCs w:val="18"/>
              </w:rPr>
              <w:t xml:space="preserve"> Leh</w:t>
            </w:r>
            <w:r w:rsidR="00C40F18">
              <w:rPr>
                <w:rFonts w:ascii="Arial" w:hAnsi="Arial" w:cs="Arial"/>
                <w:sz w:val="18"/>
                <w:szCs w:val="18"/>
              </w:rPr>
              <w:t>rkraft</w:t>
            </w:r>
            <w:r w:rsidRPr="00597EF7">
              <w:rPr>
                <w:rFonts w:ascii="Arial" w:hAnsi="Arial" w:cs="Arial"/>
                <w:sz w:val="18"/>
                <w:szCs w:val="18"/>
              </w:rPr>
              <w:t xml:space="preserve"> oder Mit</w:t>
            </w:r>
            <w:r w:rsidR="00C40F18">
              <w:rPr>
                <w:rFonts w:ascii="Arial" w:hAnsi="Arial" w:cs="Arial"/>
                <w:sz w:val="18"/>
                <w:szCs w:val="18"/>
              </w:rPr>
              <w:t xml:space="preserve">lernende </w:t>
            </w:r>
            <w:r w:rsidRPr="00597EF7">
              <w:rPr>
                <w:rFonts w:ascii="Arial" w:hAnsi="Arial" w:cs="Arial"/>
                <w:sz w:val="18"/>
                <w:szCs w:val="18"/>
              </w:rPr>
              <w:t>zugehe.</w:t>
            </w:r>
          </w:p>
        </w:tc>
        <w:tc>
          <w:tcPr>
            <w:tcW w:w="562" w:type="dxa"/>
            <w:shd w:val="clear" w:color="auto" w:fill="FBE4D5"/>
          </w:tcPr>
          <w:p w14:paraId="57DBB8EB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2351E6D1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1810926E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4ECE49C5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5AF0F32A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68AD81F9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636026FD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7AC4A993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65AA5B4B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537D45DB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07EDB4D5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453F13CA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1FE70001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7BF7F51C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72832FB3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2DC9E209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314EE" w14:paraId="2F82F7A7" w14:textId="77777777" w:rsidTr="00E038BE">
        <w:tc>
          <w:tcPr>
            <w:tcW w:w="6277" w:type="dxa"/>
            <w:shd w:val="clear" w:color="auto" w:fill="auto"/>
          </w:tcPr>
          <w:p w14:paraId="25F49632" w14:textId="77777777" w:rsidR="006314EE" w:rsidRPr="00597EF7" w:rsidRDefault="006314EE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 xml:space="preserve">das Material im Datenkranz </w:t>
            </w:r>
            <w:r w:rsidRPr="00597EF7">
              <w:rPr>
                <w:rFonts w:ascii="Arial" w:hAnsi="Arial" w:cs="Arial"/>
                <w:b/>
                <w:bCs/>
                <w:sz w:val="18"/>
                <w:szCs w:val="18"/>
              </w:rPr>
              <w:t>sichten</w:t>
            </w:r>
            <w:r w:rsidRPr="00597EF7">
              <w:rPr>
                <w:rFonts w:ascii="Arial" w:hAnsi="Arial" w:cs="Arial"/>
                <w:sz w:val="18"/>
                <w:szCs w:val="18"/>
              </w:rPr>
              <w:t xml:space="preserve">, indem ich </w:t>
            </w:r>
            <w:r w:rsidRPr="003A2513">
              <w:rPr>
                <w:rFonts w:ascii="Arial" w:hAnsi="Arial" w:cs="Arial"/>
                <w:sz w:val="18"/>
                <w:szCs w:val="18"/>
              </w:rPr>
              <w:t>d</w:t>
            </w:r>
            <w:r w:rsidR="00166AB7" w:rsidRPr="003A2513">
              <w:rPr>
                <w:rFonts w:ascii="Arial" w:hAnsi="Arial" w:cs="Arial"/>
                <w:sz w:val="18"/>
                <w:szCs w:val="18"/>
              </w:rPr>
              <w:t>essen</w:t>
            </w:r>
            <w:r w:rsidRPr="00597EF7">
              <w:rPr>
                <w:rFonts w:ascii="Arial" w:hAnsi="Arial" w:cs="Arial"/>
                <w:sz w:val="18"/>
                <w:szCs w:val="18"/>
              </w:rPr>
              <w:t xml:space="preserve"> Art, Größe und </w:t>
            </w:r>
            <w:r>
              <w:rPr>
                <w:rFonts w:ascii="Arial" w:hAnsi="Arial" w:cs="Arial"/>
                <w:sz w:val="18"/>
                <w:szCs w:val="18"/>
              </w:rPr>
              <w:t>Darstellung beachte</w:t>
            </w:r>
            <w:r w:rsidRPr="00597EF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62" w:type="dxa"/>
            <w:shd w:val="clear" w:color="auto" w:fill="FBE4D5"/>
          </w:tcPr>
          <w:p w14:paraId="3332B14A" w14:textId="77777777" w:rsidR="006314EE" w:rsidRDefault="006314EE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3AC83568" w14:textId="77777777" w:rsidR="006314EE" w:rsidRDefault="006314EE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2DB5A23C" w14:textId="77777777" w:rsidR="006314EE" w:rsidRDefault="006314EE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2C1DAE44" w14:textId="77777777" w:rsidR="006314EE" w:rsidRDefault="006314EE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09B331B6" w14:textId="77777777" w:rsidR="006314EE" w:rsidRDefault="006314EE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3A86BFC6" w14:textId="77777777" w:rsidR="006314EE" w:rsidRDefault="006314EE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5E77F2A8" w14:textId="77777777" w:rsidR="006314EE" w:rsidRDefault="006314EE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3AA50E2B" w14:textId="77777777" w:rsidR="006314EE" w:rsidRDefault="006314EE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691D5A1D" w14:textId="77777777" w:rsidR="006314EE" w:rsidRDefault="006314EE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26170A37" w14:textId="77777777" w:rsidR="006314EE" w:rsidRDefault="006314EE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5CEFA73C" w14:textId="77777777" w:rsidR="006314EE" w:rsidRDefault="006314EE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70EF9F08" w14:textId="77777777" w:rsidR="006314EE" w:rsidRDefault="006314EE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33B4E7E0" w14:textId="77777777" w:rsidR="006314EE" w:rsidRDefault="006314EE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3E303A7E" w14:textId="77777777" w:rsidR="006314EE" w:rsidRDefault="006314EE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5B40BD80" w14:textId="77777777" w:rsidR="006314EE" w:rsidRDefault="006314EE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5DB2CD83" w14:textId="77777777" w:rsidR="006314EE" w:rsidRDefault="006314EE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1046D" w14:paraId="5C01768A" w14:textId="77777777" w:rsidTr="00E038BE">
        <w:trPr>
          <w:gridAfter w:val="16"/>
          <w:wAfter w:w="8999" w:type="dxa"/>
        </w:trPr>
        <w:tc>
          <w:tcPr>
            <w:tcW w:w="6277" w:type="dxa"/>
            <w:shd w:val="clear" w:color="auto" w:fill="FBE4D5"/>
          </w:tcPr>
          <w:p w14:paraId="4E638C12" w14:textId="77777777" w:rsidR="0081046D" w:rsidRPr="004350CC" w:rsidRDefault="0081046D" w:rsidP="00BA65D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4350C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Block 2: Planen</w:t>
            </w:r>
          </w:p>
        </w:tc>
      </w:tr>
      <w:tr w:rsidR="00E038BE" w14:paraId="2418D0E9" w14:textId="77777777" w:rsidTr="00E038BE">
        <w:tc>
          <w:tcPr>
            <w:tcW w:w="6277" w:type="dxa"/>
            <w:shd w:val="clear" w:color="auto" w:fill="FFFFFF"/>
          </w:tcPr>
          <w:p w14:paraId="3F2D6A78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Ich kann …</w:t>
            </w:r>
          </w:p>
        </w:tc>
        <w:tc>
          <w:tcPr>
            <w:tcW w:w="562" w:type="dxa"/>
            <w:shd w:val="clear" w:color="auto" w:fill="FBE4D5"/>
          </w:tcPr>
          <w:p w14:paraId="4C5A4B5E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2" w:type="dxa"/>
            <w:shd w:val="clear" w:color="auto" w:fill="FFFFFF"/>
          </w:tcPr>
          <w:p w14:paraId="3F0A43D1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3" w:type="dxa"/>
            <w:shd w:val="clear" w:color="auto" w:fill="FBE4D5"/>
          </w:tcPr>
          <w:p w14:paraId="07D88DA2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2" w:type="dxa"/>
            <w:shd w:val="clear" w:color="auto" w:fill="FFFFFF"/>
          </w:tcPr>
          <w:p w14:paraId="19BE3820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3" w:type="dxa"/>
            <w:shd w:val="clear" w:color="auto" w:fill="FBE4D5"/>
          </w:tcPr>
          <w:p w14:paraId="317BE6E9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2" w:type="dxa"/>
            <w:shd w:val="clear" w:color="auto" w:fill="FFFFFF"/>
          </w:tcPr>
          <w:p w14:paraId="795656D4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3" w:type="dxa"/>
            <w:shd w:val="clear" w:color="auto" w:fill="FBE4D5"/>
          </w:tcPr>
          <w:p w14:paraId="004DE939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2" w:type="dxa"/>
            <w:shd w:val="clear" w:color="auto" w:fill="FFFFFF"/>
          </w:tcPr>
          <w:p w14:paraId="47F8D9E4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2" w:type="dxa"/>
            <w:shd w:val="clear" w:color="auto" w:fill="FBE4D5"/>
          </w:tcPr>
          <w:p w14:paraId="30CBE3C9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3" w:type="dxa"/>
            <w:shd w:val="clear" w:color="auto" w:fill="FFFFFF"/>
          </w:tcPr>
          <w:p w14:paraId="18EE63B9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2" w:type="dxa"/>
            <w:shd w:val="clear" w:color="auto" w:fill="FBE4D5"/>
          </w:tcPr>
          <w:p w14:paraId="0C74718C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3" w:type="dxa"/>
            <w:shd w:val="clear" w:color="auto" w:fill="FFFFFF"/>
          </w:tcPr>
          <w:p w14:paraId="6A34CA52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2" w:type="dxa"/>
            <w:shd w:val="clear" w:color="auto" w:fill="FBE4D5"/>
          </w:tcPr>
          <w:p w14:paraId="06428A0D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3" w:type="dxa"/>
            <w:shd w:val="clear" w:color="auto" w:fill="FFFFFF"/>
          </w:tcPr>
          <w:p w14:paraId="41B6DB88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2" w:type="dxa"/>
            <w:shd w:val="clear" w:color="auto" w:fill="FBE4D5"/>
          </w:tcPr>
          <w:p w14:paraId="1F10BCD6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3" w:type="dxa"/>
            <w:shd w:val="clear" w:color="auto" w:fill="FFFFFF"/>
          </w:tcPr>
          <w:p w14:paraId="60291BB5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</w:tr>
      <w:tr w:rsidR="00E038BE" w14:paraId="7514C7C8" w14:textId="77777777" w:rsidTr="00E038BE">
        <w:tc>
          <w:tcPr>
            <w:tcW w:w="6277" w:type="dxa"/>
            <w:shd w:val="clear" w:color="auto" w:fill="auto"/>
          </w:tcPr>
          <w:p w14:paraId="67135289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 xml:space="preserve">mehrere </w:t>
            </w:r>
            <w:r w:rsidR="006314EE">
              <w:rPr>
                <w:rFonts w:ascii="Arial" w:hAnsi="Arial" w:cs="Arial"/>
                <w:sz w:val="18"/>
                <w:szCs w:val="18"/>
              </w:rPr>
              <w:t xml:space="preserve">Lösungswege für den Arbeitsprozess </w:t>
            </w:r>
            <w:r w:rsidRPr="00597EF7">
              <w:rPr>
                <w:rFonts w:ascii="Arial" w:hAnsi="Arial" w:cs="Arial"/>
                <w:b/>
                <w:bCs/>
                <w:sz w:val="18"/>
                <w:szCs w:val="18"/>
              </w:rPr>
              <w:t>entwickeln</w:t>
            </w:r>
            <w:r w:rsidRPr="00597EF7">
              <w:rPr>
                <w:rFonts w:ascii="Arial" w:hAnsi="Arial" w:cs="Arial"/>
                <w:sz w:val="18"/>
                <w:szCs w:val="18"/>
              </w:rPr>
              <w:t>, indem ich mir verschiedene Möglichkeiten für einen Lösungsweg ausdenke.</w:t>
            </w:r>
          </w:p>
        </w:tc>
        <w:tc>
          <w:tcPr>
            <w:tcW w:w="562" w:type="dxa"/>
            <w:shd w:val="clear" w:color="auto" w:fill="FBE4D5"/>
          </w:tcPr>
          <w:p w14:paraId="6B522E14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4ABEAD13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10029CD4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4F472C35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7877DA1F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28F7D48B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46A1A6F2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428E7292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6DCE3104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1A3B4876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6F57A0D2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0FC17CD9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0CDF3B52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6AF36BE3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177EDF06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793EB0E2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038BE" w14:paraId="2BBED27D" w14:textId="77777777" w:rsidTr="00E038BE">
        <w:tc>
          <w:tcPr>
            <w:tcW w:w="6277" w:type="dxa"/>
            <w:shd w:val="clear" w:color="auto" w:fill="auto"/>
          </w:tcPr>
          <w:p w14:paraId="39414343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 xml:space="preserve">meine Arbeit </w:t>
            </w:r>
            <w:r w:rsidRPr="00597EF7">
              <w:rPr>
                <w:rFonts w:ascii="Arial" w:hAnsi="Arial" w:cs="Arial"/>
                <w:b/>
                <w:bCs/>
                <w:sz w:val="18"/>
                <w:szCs w:val="18"/>
              </w:rPr>
              <w:t>organisieren</w:t>
            </w:r>
            <w:r w:rsidRPr="00597EF7">
              <w:rPr>
                <w:rFonts w:ascii="Arial" w:hAnsi="Arial" w:cs="Arial"/>
                <w:sz w:val="18"/>
                <w:szCs w:val="18"/>
              </w:rPr>
              <w:t xml:space="preserve">, indem ich die notwendigen Arbeitsschritte </w:t>
            </w:r>
            <w:r w:rsidR="006314EE">
              <w:rPr>
                <w:rFonts w:ascii="Arial" w:hAnsi="Arial" w:cs="Arial"/>
                <w:sz w:val="18"/>
                <w:szCs w:val="18"/>
              </w:rPr>
              <w:t xml:space="preserve">in </w:t>
            </w:r>
            <w:r w:rsidRPr="00597EF7">
              <w:rPr>
                <w:rFonts w:ascii="Arial" w:hAnsi="Arial" w:cs="Arial"/>
                <w:sz w:val="18"/>
                <w:szCs w:val="18"/>
              </w:rPr>
              <w:t>eine mögliche Reihenfolge bringe.</w:t>
            </w:r>
          </w:p>
        </w:tc>
        <w:tc>
          <w:tcPr>
            <w:tcW w:w="562" w:type="dxa"/>
            <w:shd w:val="clear" w:color="auto" w:fill="FBE4D5"/>
          </w:tcPr>
          <w:p w14:paraId="17BE21B5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741FD15A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03AF572B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78AFCEA1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0B96F7AB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39A8144B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001F4B6E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4B9D67B1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709FDBFF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3FC7C70A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6E2B98C8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19911BCE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6EE47E15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4EC5DA13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174BDADB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5417AFC4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038BE" w14:paraId="00E1BB3B" w14:textId="77777777" w:rsidTr="00E038BE">
        <w:tc>
          <w:tcPr>
            <w:tcW w:w="6277" w:type="dxa"/>
            <w:shd w:val="clear" w:color="auto" w:fill="auto"/>
          </w:tcPr>
          <w:p w14:paraId="529DC88C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color w:val="000000"/>
                <w:sz w:val="18"/>
                <w:szCs w:val="18"/>
              </w:rPr>
              <w:t>den Arbeitsprozess</w:t>
            </w:r>
            <w:r w:rsidRPr="00597E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97EF7">
              <w:rPr>
                <w:rFonts w:ascii="Arial" w:hAnsi="Arial" w:cs="Arial"/>
                <w:b/>
                <w:bCs/>
                <w:sz w:val="18"/>
                <w:szCs w:val="18"/>
              </w:rPr>
              <w:t>strukturieren,</w:t>
            </w:r>
            <w:r w:rsidRPr="00597EF7">
              <w:rPr>
                <w:rFonts w:ascii="Arial" w:hAnsi="Arial" w:cs="Arial"/>
                <w:sz w:val="18"/>
                <w:szCs w:val="18"/>
              </w:rPr>
              <w:t xml:space="preserve"> indem ich die Arbeitsschritte mit einer Zeitplanung versehe.</w:t>
            </w:r>
          </w:p>
        </w:tc>
        <w:tc>
          <w:tcPr>
            <w:tcW w:w="562" w:type="dxa"/>
            <w:shd w:val="clear" w:color="auto" w:fill="FBE4D5"/>
          </w:tcPr>
          <w:p w14:paraId="0A23731C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0D03C142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6419AA69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47AB6924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15ED729B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515266B2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613A91F4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1EFE2EEF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185B52E1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0287433B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1A2AD879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78BF499C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5D77EA98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5C6FAC0C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4328389A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79104987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1046D" w14:paraId="7F964AA9" w14:textId="77777777" w:rsidTr="00E038BE">
        <w:trPr>
          <w:gridAfter w:val="16"/>
          <w:wAfter w:w="8999" w:type="dxa"/>
        </w:trPr>
        <w:tc>
          <w:tcPr>
            <w:tcW w:w="6277" w:type="dxa"/>
            <w:shd w:val="clear" w:color="auto" w:fill="EDEDED"/>
          </w:tcPr>
          <w:p w14:paraId="6ED86B39" w14:textId="77777777" w:rsidR="0081046D" w:rsidRPr="004350CC" w:rsidRDefault="0081046D" w:rsidP="00BA65D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4350C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Block 3: Entscheiden</w:t>
            </w:r>
          </w:p>
        </w:tc>
      </w:tr>
      <w:tr w:rsidR="00E038BE" w14:paraId="0602656A" w14:textId="77777777" w:rsidTr="00E038BE">
        <w:tc>
          <w:tcPr>
            <w:tcW w:w="6277" w:type="dxa"/>
            <w:shd w:val="clear" w:color="auto" w:fill="FFFFFF"/>
          </w:tcPr>
          <w:p w14:paraId="43BB42C9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Ich kann …</w:t>
            </w:r>
          </w:p>
        </w:tc>
        <w:tc>
          <w:tcPr>
            <w:tcW w:w="562" w:type="dxa"/>
            <w:shd w:val="clear" w:color="auto" w:fill="FBE4D5"/>
          </w:tcPr>
          <w:p w14:paraId="01FDE992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2" w:type="dxa"/>
            <w:shd w:val="clear" w:color="auto" w:fill="FFFFFF"/>
          </w:tcPr>
          <w:p w14:paraId="04F643A2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3" w:type="dxa"/>
            <w:shd w:val="clear" w:color="auto" w:fill="FBE4D5"/>
          </w:tcPr>
          <w:p w14:paraId="768D5D2A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2" w:type="dxa"/>
            <w:shd w:val="clear" w:color="auto" w:fill="FFFFFF"/>
          </w:tcPr>
          <w:p w14:paraId="283C17C0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3" w:type="dxa"/>
            <w:shd w:val="clear" w:color="auto" w:fill="FBE4D5"/>
          </w:tcPr>
          <w:p w14:paraId="2467E2EA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2" w:type="dxa"/>
            <w:shd w:val="clear" w:color="auto" w:fill="FFFFFF"/>
          </w:tcPr>
          <w:p w14:paraId="4078ED65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3" w:type="dxa"/>
            <w:shd w:val="clear" w:color="auto" w:fill="FBE4D5"/>
          </w:tcPr>
          <w:p w14:paraId="7A3812FB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2" w:type="dxa"/>
            <w:shd w:val="clear" w:color="auto" w:fill="FFFFFF"/>
          </w:tcPr>
          <w:p w14:paraId="543D1879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2" w:type="dxa"/>
            <w:shd w:val="clear" w:color="auto" w:fill="FBE4D5"/>
          </w:tcPr>
          <w:p w14:paraId="46E0CC5F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3" w:type="dxa"/>
            <w:shd w:val="clear" w:color="auto" w:fill="FFFFFF"/>
          </w:tcPr>
          <w:p w14:paraId="390D405D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2" w:type="dxa"/>
            <w:shd w:val="clear" w:color="auto" w:fill="FBE4D5"/>
          </w:tcPr>
          <w:p w14:paraId="4C6B002F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3" w:type="dxa"/>
            <w:shd w:val="clear" w:color="auto" w:fill="FFFFFF"/>
          </w:tcPr>
          <w:p w14:paraId="3FF2E118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2" w:type="dxa"/>
            <w:shd w:val="clear" w:color="auto" w:fill="FBE4D5"/>
          </w:tcPr>
          <w:p w14:paraId="63B21D46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3" w:type="dxa"/>
            <w:shd w:val="clear" w:color="auto" w:fill="FFFFFF"/>
          </w:tcPr>
          <w:p w14:paraId="4319F22D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2" w:type="dxa"/>
            <w:shd w:val="clear" w:color="auto" w:fill="FBE4D5"/>
          </w:tcPr>
          <w:p w14:paraId="556C89D4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3" w:type="dxa"/>
            <w:shd w:val="clear" w:color="auto" w:fill="FFFFFF"/>
          </w:tcPr>
          <w:p w14:paraId="3FF06FEB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</w:tr>
      <w:tr w:rsidR="00E038BE" w14:paraId="3C20CE2D" w14:textId="77777777" w:rsidTr="00E038BE">
        <w:tc>
          <w:tcPr>
            <w:tcW w:w="6277" w:type="dxa"/>
            <w:shd w:val="clear" w:color="auto" w:fill="auto"/>
          </w:tcPr>
          <w:p w14:paraId="24F93B39" w14:textId="77777777" w:rsidR="0081046D" w:rsidRPr="00597EF7" w:rsidRDefault="0081046D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 xml:space="preserve">den zielführenden Lösungsweg </w:t>
            </w:r>
            <w:r w:rsidRPr="00597EF7">
              <w:rPr>
                <w:rFonts w:ascii="Arial" w:hAnsi="Arial" w:cs="Arial"/>
                <w:b/>
                <w:bCs/>
                <w:sz w:val="18"/>
                <w:szCs w:val="18"/>
              </w:rPr>
              <w:t>auswählen</w:t>
            </w:r>
            <w:r w:rsidRPr="00597EF7">
              <w:rPr>
                <w:rFonts w:ascii="Arial" w:hAnsi="Arial" w:cs="Arial"/>
                <w:sz w:val="18"/>
                <w:szCs w:val="18"/>
              </w:rPr>
              <w:t>, indem ich mich daran erinnere, was ich bisher gelernt habe und wie wir bisher vorgegangen sind.</w:t>
            </w:r>
          </w:p>
        </w:tc>
        <w:tc>
          <w:tcPr>
            <w:tcW w:w="562" w:type="dxa"/>
            <w:shd w:val="clear" w:color="auto" w:fill="FBE4D5"/>
          </w:tcPr>
          <w:p w14:paraId="0861B787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27CA63E7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1A674EB1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08429181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7CD4B3FD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0709DE9C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20ADB727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43581AA6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26033716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6465063B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12ACEAF7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0EBEBDEE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46890FC7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132F279A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130EFE6A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4142D637" w14:textId="77777777" w:rsidR="0081046D" w:rsidRDefault="0081046D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038BE" w14:paraId="58715373" w14:textId="77777777" w:rsidTr="00E038BE">
        <w:tc>
          <w:tcPr>
            <w:tcW w:w="6277" w:type="dxa"/>
            <w:shd w:val="clear" w:color="auto" w:fill="auto"/>
          </w:tcPr>
          <w:p w14:paraId="51927827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 xml:space="preserve">mein Vorgehen </w:t>
            </w:r>
            <w:r w:rsidRPr="00597EF7">
              <w:rPr>
                <w:rFonts w:ascii="Arial" w:hAnsi="Arial" w:cs="Arial"/>
                <w:b/>
                <w:bCs/>
                <w:sz w:val="18"/>
                <w:szCs w:val="18"/>
              </w:rPr>
              <w:t>begründen</w:t>
            </w:r>
            <w:r w:rsidRPr="00597EF7">
              <w:rPr>
                <w:rFonts w:ascii="Arial" w:hAnsi="Arial" w:cs="Arial"/>
                <w:sz w:val="18"/>
                <w:szCs w:val="18"/>
              </w:rPr>
              <w:t>, indem ich mitteile, warum ich diesen Weg gewählt habe.</w:t>
            </w:r>
          </w:p>
        </w:tc>
        <w:tc>
          <w:tcPr>
            <w:tcW w:w="562" w:type="dxa"/>
            <w:shd w:val="clear" w:color="auto" w:fill="FBE4D5"/>
          </w:tcPr>
          <w:p w14:paraId="7B1847E8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6D8B8404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1C548DA8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72CB37C6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7927ADA6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023DA9ED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12AC9CE0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030B0490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58BAC1DB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0FABDB96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4F13B89F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429E8F44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57EB05EF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6E4F80AE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7B0891C3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12CCDE1A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1046D" w14:paraId="77A48636" w14:textId="77777777" w:rsidTr="00E038BE">
        <w:trPr>
          <w:gridAfter w:val="16"/>
          <w:wAfter w:w="8999" w:type="dxa"/>
        </w:trPr>
        <w:tc>
          <w:tcPr>
            <w:tcW w:w="6277" w:type="dxa"/>
            <w:shd w:val="clear" w:color="auto" w:fill="DEEAF6"/>
          </w:tcPr>
          <w:p w14:paraId="0E9B51F9" w14:textId="77777777" w:rsidR="0081046D" w:rsidRPr="004350CC" w:rsidRDefault="0081046D" w:rsidP="00BA65D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4350C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Block 4: Durchführen</w:t>
            </w:r>
          </w:p>
        </w:tc>
      </w:tr>
      <w:tr w:rsidR="00E038BE" w14:paraId="142EA23B" w14:textId="77777777" w:rsidTr="00E038BE">
        <w:tc>
          <w:tcPr>
            <w:tcW w:w="6277" w:type="dxa"/>
            <w:shd w:val="clear" w:color="auto" w:fill="FFFFFF"/>
          </w:tcPr>
          <w:p w14:paraId="7DBDADC4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Ich kann …</w:t>
            </w:r>
          </w:p>
        </w:tc>
        <w:tc>
          <w:tcPr>
            <w:tcW w:w="562" w:type="dxa"/>
            <w:shd w:val="clear" w:color="auto" w:fill="FBE4D5"/>
          </w:tcPr>
          <w:p w14:paraId="70C0249F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2" w:type="dxa"/>
            <w:shd w:val="clear" w:color="auto" w:fill="FFFFFF"/>
          </w:tcPr>
          <w:p w14:paraId="1649E1AC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3" w:type="dxa"/>
            <w:shd w:val="clear" w:color="auto" w:fill="FBE4D5"/>
          </w:tcPr>
          <w:p w14:paraId="2B634B58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2" w:type="dxa"/>
            <w:shd w:val="clear" w:color="auto" w:fill="FFFFFF"/>
          </w:tcPr>
          <w:p w14:paraId="1B4E29DD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3" w:type="dxa"/>
            <w:shd w:val="clear" w:color="auto" w:fill="FBE4D5"/>
          </w:tcPr>
          <w:p w14:paraId="20A8D449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2" w:type="dxa"/>
            <w:shd w:val="clear" w:color="auto" w:fill="FFFFFF"/>
          </w:tcPr>
          <w:p w14:paraId="07E4B590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3" w:type="dxa"/>
            <w:shd w:val="clear" w:color="auto" w:fill="FBE4D5"/>
          </w:tcPr>
          <w:p w14:paraId="6C15FBE6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2" w:type="dxa"/>
            <w:shd w:val="clear" w:color="auto" w:fill="FFFFFF"/>
          </w:tcPr>
          <w:p w14:paraId="226D954D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2" w:type="dxa"/>
            <w:shd w:val="clear" w:color="auto" w:fill="FBE4D5"/>
          </w:tcPr>
          <w:p w14:paraId="6105706E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3" w:type="dxa"/>
            <w:shd w:val="clear" w:color="auto" w:fill="FFFFFF"/>
          </w:tcPr>
          <w:p w14:paraId="28B7146A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2" w:type="dxa"/>
            <w:shd w:val="clear" w:color="auto" w:fill="FBE4D5"/>
          </w:tcPr>
          <w:p w14:paraId="1296E1EE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3" w:type="dxa"/>
            <w:shd w:val="clear" w:color="auto" w:fill="FFFFFF"/>
          </w:tcPr>
          <w:p w14:paraId="41661C83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2" w:type="dxa"/>
            <w:shd w:val="clear" w:color="auto" w:fill="FBE4D5"/>
          </w:tcPr>
          <w:p w14:paraId="05609826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3" w:type="dxa"/>
            <w:shd w:val="clear" w:color="auto" w:fill="FFFFFF"/>
          </w:tcPr>
          <w:p w14:paraId="65B99303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2" w:type="dxa"/>
            <w:shd w:val="clear" w:color="auto" w:fill="FBE4D5"/>
          </w:tcPr>
          <w:p w14:paraId="1B49D68C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3" w:type="dxa"/>
            <w:shd w:val="clear" w:color="auto" w:fill="FFFFFF"/>
          </w:tcPr>
          <w:p w14:paraId="7AB88762" w14:textId="77777777" w:rsidR="0081046D" w:rsidRPr="00597EF7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</w:tr>
      <w:tr w:rsidR="00E038BE" w14:paraId="6B82E13A" w14:textId="77777777" w:rsidTr="00E038BE">
        <w:tc>
          <w:tcPr>
            <w:tcW w:w="6277" w:type="dxa"/>
            <w:shd w:val="clear" w:color="auto" w:fill="auto"/>
          </w:tcPr>
          <w:p w14:paraId="5C126D00" w14:textId="77777777" w:rsidR="0081046D" w:rsidRPr="003A2513" w:rsidRDefault="0081046D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b/>
                <w:bCs/>
                <w:sz w:val="18"/>
                <w:szCs w:val="18"/>
              </w:rPr>
              <w:t>lesen</w:t>
            </w:r>
            <w:r w:rsidRPr="00597EF7">
              <w:rPr>
                <w:rFonts w:ascii="Arial" w:hAnsi="Arial" w:cs="Arial"/>
                <w:sz w:val="18"/>
                <w:szCs w:val="18"/>
              </w:rPr>
              <w:t xml:space="preserve">, indem ich die Lesestrategie gemäß </w:t>
            </w:r>
            <w:r w:rsidRPr="003A2513">
              <w:rPr>
                <w:rFonts w:ascii="Arial" w:hAnsi="Arial" w:cs="Arial"/>
                <w:sz w:val="18"/>
                <w:szCs w:val="18"/>
              </w:rPr>
              <w:t>Lese</w:t>
            </w:r>
            <w:r w:rsidR="00166AB7" w:rsidRPr="003A2513">
              <w:rPr>
                <w:rFonts w:ascii="Arial" w:hAnsi="Arial" w:cs="Arial"/>
                <w:sz w:val="18"/>
                <w:szCs w:val="18"/>
              </w:rPr>
              <w:t>m</w:t>
            </w:r>
            <w:r w:rsidR="006314EE" w:rsidRPr="003A2513">
              <w:rPr>
                <w:rFonts w:ascii="Arial" w:hAnsi="Arial" w:cs="Arial"/>
                <w:sz w:val="18"/>
                <w:szCs w:val="18"/>
              </w:rPr>
              <w:t>enü</w:t>
            </w:r>
            <w:r w:rsidRPr="003A2513">
              <w:rPr>
                <w:rFonts w:ascii="Arial" w:hAnsi="Arial" w:cs="Arial"/>
                <w:sz w:val="18"/>
                <w:szCs w:val="18"/>
              </w:rPr>
              <w:t xml:space="preserve"> anwend</w:t>
            </w:r>
            <w:r w:rsidR="00166AB7" w:rsidRPr="003A2513">
              <w:rPr>
                <w:rFonts w:ascii="Arial" w:hAnsi="Arial" w:cs="Arial"/>
                <w:sz w:val="18"/>
                <w:szCs w:val="18"/>
              </w:rPr>
              <w:t>e</w:t>
            </w:r>
          </w:p>
          <w:p w14:paraId="49EC8259" w14:textId="77777777" w:rsidR="006314EE" w:rsidRPr="00597EF7" w:rsidRDefault="006314EE" w:rsidP="00BA65D0">
            <w:pPr>
              <w:rPr>
                <w:rFonts w:ascii="Arial" w:hAnsi="Arial" w:cs="Arial"/>
                <w:sz w:val="18"/>
                <w:szCs w:val="18"/>
              </w:rPr>
            </w:pPr>
            <w:r w:rsidRPr="003A2513">
              <w:rPr>
                <w:rFonts w:ascii="Arial" w:hAnsi="Arial" w:cs="Arial"/>
                <w:sz w:val="18"/>
                <w:szCs w:val="18"/>
              </w:rPr>
              <w:t>(markieren, Randspalte nutzen)</w:t>
            </w:r>
            <w:r w:rsidR="00166AB7" w:rsidRPr="003A251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62" w:type="dxa"/>
            <w:shd w:val="clear" w:color="auto" w:fill="FBE4D5"/>
          </w:tcPr>
          <w:p w14:paraId="11517903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7D9C120C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676D4BC5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6700B6AE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216D238E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72F9B91A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713F1553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1C220D29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615FA90C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2DE51251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47FC88EA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3E1D4A88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04C10EDD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7D63E463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7C3D9B54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627CDEF9" w14:textId="77777777" w:rsidR="0081046D" w:rsidRDefault="0081046D" w:rsidP="00BA65D0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038BE" w14:paraId="66C2A570" w14:textId="77777777" w:rsidTr="00E038BE">
        <w:tc>
          <w:tcPr>
            <w:tcW w:w="6277" w:type="dxa"/>
            <w:shd w:val="clear" w:color="auto" w:fill="auto"/>
          </w:tcPr>
          <w:p w14:paraId="1707680E" w14:textId="72752C24" w:rsidR="0081046D" w:rsidRPr="00597EF7" w:rsidRDefault="00237A4E" w:rsidP="00C149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die</w:t>
            </w:r>
            <w:r w:rsidR="0081046D" w:rsidRPr="00597EF7">
              <w:rPr>
                <w:rFonts w:ascii="Arial" w:hAnsi="Arial" w:cs="Arial"/>
                <w:sz w:val="18"/>
                <w:szCs w:val="18"/>
              </w:rPr>
              <w:t xml:space="preserve"> Aufträge wie geplant </w:t>
            </w:r>
            <w:r w:rsidR="0081046D" w:rsidRPr="00597EF7">
              <w:rPr>
                <w:rFonts w:ascii="Arial" w:hAnsi="Arial" w:cs="Arial"/>
                <w:b/>
                <w:bCs/>
                <w:sz w:val="18"/>
                <w:szCs w:val="18"/>
              </w:rPr>
              <w:t>bearbeite</w:t>
            </w:r>
            <w:r w:rsidR="006314EE"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 w:rsidR="0081046D" w:rsidRPr="00597EF7">
              <w:rPr>
                <w:rFonts w:ascii="Arial" w:hAnsi="Arial" w:cs="Arial"/>
                <w:sz w:val="18"/>
                <w:szCs w:val="18"/>
              </w:rPr>
              <w:t>, indem ich kontrolliere, ob ich meine festgelegte Reihenfolge der Arbeitsschritte einhalte.</w:t>
            </w:r>
          </w:p>
        </w:tc>
        <w:tc>
          <w:tcPr>
            <w:tcW w:w="562" w:type="dxa"/>
            <w:shd w:val="clear" w:color="auto" w:fill="FBE4D5"/>
          </w:tcPr>
          <w:p w14:paraId="122FAFD7" w14:textId="77777777" w:rsidR="0081046D" w:rsidRDefault="0081046D" w:rsidP="00C14933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4A797AE9" w14:textId="77777777" w:rsidR="0081046D" w:rsidRDefault="0081046D" w:rsidP="00C14933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316D1224" w14:textId="77777777" w:rsidR="0081046D" w:rsidRDefault="0081046D" w:rsidP="00C14933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405DAC38" w14:textId="77777777" w:rsidR="0081046D" w:rsidRDefault="0081046D" w:rsidP="00C14933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64A4C293" w14:textId="77777777" w:rsidR="0081046D" w:rsidRDefault="0081046D" w:rsidP="00C14933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1FC96044" w14:textId="77777777" w:rsidR="0081046D" w:rsidRDefault="0081046D" w:rsidP="00C14933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0B7EC289" w14:textId="77777777" w:rsidR="0081046D" w:rsidRDefault="0081046D" w:rsidP="00C14933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18F9AD3B" w14:textId="77777777" w:rsidR="0081046D" w:rsidRDefault="0081046D" w:rsidP="00C14933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3D777166" w14:textId="77777777" w:rsidR="0081046D" w:rsidRDefault="0081046D" w:rsidP="00C14933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2A461C0A" w14:textId="77777777" w:rsidR="0081046D" w:rsidRDefault="0081046D" w:rsidP="00C14933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5EAE7822" w14:textId="77777777" w:rsidR="0081046D" w:rsidRDefault="0081046D" w:rsidP="00C14933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66439BA6" w14:textId="77777777" w:rsidR="0081046D" w:rsidRDefault="0081046D" w:rsidP="00C14933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4AB70D57" w14:textId="77777777" w:rsidR="0081046D" w:rsidRDefault="0081046D" w:rsidP="00C14933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6B879ADE" w14:textId="77777777" w:rsidR="0081046D" w:rsidRDefault="0081046D" w:rsidP="00C14933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4C4D35CD" w14:textId="77777777" w:rsidR="0081046D" w:rsidRDefault="0081046D" w:rsidP="00C14933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4915DCC1" w14:textId="77777777" w:rsidR="0081046D" w:rsidRDefault="0081046D" w:rsidP="00C14933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038BE" w14:paraId="0A73B9EA" w14:textId="77777777" w:rsidTr="00E038BE">
        <w:tc>
          <w:tcPr>
            <w:tcW w:w="6277" w:type="dxa"/>
            <w:shd w:val="clear" w:color="auto" w:fill="auto"/>
          </w:tcPr>
          <w:p w14:paraId="5451A4E9" w14:textId="77777777" w:rsidR="0081046D" w:rsidRPr="00597EF7" w:rsidRDefault="0081046D" w:rsidP="007A0987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 xml:space="preserve">das Handlungsergebnis </w:t>
            </w:r>
            <w:r w:rsidRPr="00597EF7">
              <w:rPr>
                <w:rFonts w:ascii="Arial" w:hAnsi="Arial" w:cs="Arial"/>
                <w:b/>
                <w:bCs/>
                <w:sz w:val="18"/>
                <w:szCs w:val="18"/>
              </w:rPr>
              <w:t>erstellen</w:t>
            </w:r>
            <w:r w:rsidRPr="00597EF7">
              <w:rPr>
                <w:rFonts w:ascii="Arial" w:hAnsi="Arial" w:cs="Arial"/>
                <w:sz w:val="18"/>
                <w:szCs w:val="18"/>
              </w:rPr>
              <w:t>, indem ich motiviert und ohne mich ablenken zu lassen an de</w:t>
            </w:r>
            <w:r w:rsidR="00E9143B">
              <w:rPr>
                <w:rFonts w:ascii="Arial" w:hAnsi="Arial" w:cs="Arial"/>
                <w:sz w:val="18"/>
                <w:szCs w:val="18"/>
              </w:rPr>
              <w:t>m Auftrag</w:t>
            </w:r>
            <w:r w:rsidRPr="00597EF7">
              <w:rPr>
                <w:rFonts w:ascii="Arial" w:hAnsi="Arial" w:cs="Arial"/>
                <w:sz w:val="18"/>
                <w:szCs w:val="18"/>
              </w:rPr>
              <w:t xml:space="preserve"> dranbleibe.</w:t>
            </w:r>
          </w:p>
        </w:tc>
        <w:tc>
          <w:tcPr>
            <w:tcW w:w="562" w:type="dxa"/>
            <w:shd w:val="clear" w:color="auto" w:fill="FBE4D5"/>
          </w:tcPr>
          <w:p w14:paraId="5B3055B6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68550380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20744448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276C3E85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7EA74F47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73994443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59DCA6B7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00F4955F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42131DA7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726555B9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34969F81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1171F71A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5C214EC0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04D6FF55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470E22B7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0456A139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038BE" w14:paraId="32FFE2B1" w14:textId="77777777" w:rsidTr="00E038BE">
        <w:tc>
          <w:tcPr>
            <w:tcW w:w="6277" w:type="dxa"/>
            <w:shd w:val="clear" w:color="auto" w:fill="auto"/>
          </w:tcPr>
          <w:p w14:paraId="14AFEDF3" w14:textId="77777777" w:rsidR="0081046D" w:rsidRPr="00597EF7" w:rsidRDefault="0081046D" w:rsidP="007A0987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 xml:space="preserve">das Handlungsergebnis </w:t>
            </w:r>
            <w:r w:rsidRPr="00597EF7">
              <w:rPr>
                <w:rFonts w:ascii="Arial" w:hAnsi="Arial" w:cs="Arial"/>
                <w:b/>
                <w:bCs/>
                <w:sz w:val="18"/>
                <w:szCs w:val="18"/>
              </w:rPr>
              <w:t>gestalten</w:t>
            </w:r>
            <w:r w:rsidRPr="00597EF7">
              <w:rPr>
                <w:rFonts w:ascii="Arial" w:hAnsi="Arial" w:cs="Arial"/>
                <w:sz w:val="18"/>
                <w:szCs w:val="18"/>
              </w:rPr>
              <w:t xml:space="preserve">, indem ich berücksichtige, dass es übersichtlich, sinnvoll und ansprechend </w:t>
            </w:r>
            <w:r w:rsidR="006314EE">
              <w:rPr>
                <w:rFonts w:ascii="Arial" w:hAnsi="Arial" w:cs="Arial"/>
                <w:sz w:val="18"/>
                <w:szCs w:val="18"/>
              </w:rPr>
              <w:t>sein soll</w:t>
            </w:r>
            <w:r w:rsidRPr="00597EF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62" w:type="dxa"/>
            <w:shd w:val="clear" w:color="auto" w:fill="FBE4D5"/>
          </w:tcPr>
          <w:p w14:paraId="3C482FA3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38584812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2DD1BBCC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621E521B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4040BD36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0EA78D92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4CEEE26B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03710E8C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2347C503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135DC7C1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0FC4EB6B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1088131C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4F51C53B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0F083AC8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49C3D609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78F6E6C4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038BE" w14:paraId="54952515" w14:textId="77777777" w:rsidTr="00E038BE">
        <w:tc>
          <w:tcPr>
            <w:tcW w:w="6277" w:type="dxa"/>
            <w:shd w:val="clear" w:color="auto" w:fill="auto"/>
          </w:tcPr>
          <w:p w14:paraId="1DA872F3" w14:textId="77777777" w:rsidR="0081046D" w:rsidRPr="00597EF7" w:rsidRDefault="0081046D" w:rsidP="007A0987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 xml:space="preserve">das Handlungsergebnis richtig </w:t>
            </w:r>
            <w:r w:rsidRPr="003A2513">
              <w:rPr>
                <w:rFonts w:ascii="Arial" w:hAnsi="Arial" w:cs="Arial"/>
                <w:b/>
                <w:bCs/>
                <w:sz w:val="18"/>
                <w:szCs w:val="18"/>
              </w:rPr>
              <w:t>formuliere</w:t>
            </w:r>
            <w:r w:rsidR="00166AB7" w:rsidRPr="003A2513"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 w:rsidRPr="003A2513">
              <w:rPr>
                <w:rFonts w:ascii="Arial" w:hAnsi="Arial" w:cs="Arial"/>
                <w:sz w:val="18"/>
                <w:szCs w:val="18"/>
              </w:rPr>
              <w:t>,</w:t>
            </w:r>
            <w:r w:rsidRPr="00597EF7">
              <w:rPr>
                <w:rFonts w:ascii="Arial" w:hAnsi="Arial" w:cs="Arial"/>
                <w:sz w:val="18"/>
                <w:szCs w:val="18"/>
              </w:rPr>
              <w:t xml:space="preserve"> indem ich Fachbegriffe verwende.</w:t>
            </w:r>
          </w:p>
        </w:tc>
        <w:tc>
          <w:tcPr>
            <w:tcW w:w="562" w:type="dxa"/>
            <w:shd w:val="clear" w:color="auto" w:fill="FBE4D5"/>
          </w:tcPr>
          <w:p w14:paraId="624E952A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7BBD51A2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28F1AAD7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5A33BEAA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0E266151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717026EE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769275BD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6BBBC879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1E06AAB1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00CF0EF6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227DB1DC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4B1D0B21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3440DDE6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378D87BD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4B9D2691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66DD5866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038BE" w14:paraId="46B6B7B2" w14:textId="77777777" w:rsidTr="00E038BE">
        <w:tc>
          <w:tcPr>
            <w:tcW w:w="6277" w:type="dxa"/>
            <w:shd w:val="clear" w:color="auto" w:fill="auto"/>
          </w:tcPr>
          <w:p w14:paraId="78BC8346" w14:textId="77777777" w:rsidR="0081046D" w:rsidRPr="00597EF7" w:rsidRDefault="0081046D" w:rsidP="007A0987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 xml:space="preserve">das Handlungsergebnis </w:t>
            </w:r>
            <w:r w:rsidRPr="00597EF7">
              <w:rPr>
                <w:rFonts w:ascii="Arial" w:hAnsi="Arial" w:cs="Arial"/>
                <w:b/>
                <w:bCs/>
                <w:sz w:val="18"/>
                <w:szCs w:val="18"/>
              </w:rPr>
              <w:t>präsentieren</w:t>
            </w:r>
            <w:r w:rsidRPr="00597EF7">
              <w:rPr>
                <w:rFonts w:ascii="Arial" w:hAnsi="Arial" w:cs="Arial"/>
                <w:sz w:val="18"/>
                <w:szCs w:val="18"/>
              </w:rPr>
              <w:t>, indem ich die Präsentationshilfen und evtl. Redemittel nutze.</w:t>
            </w:r>
          </w:p>
        </w:tc>
        <w:tc>
          <w:tcPr>
            <w:tcW w:w="562" w:type="dxa"/>
            <w:shd w:val="clear" w:color="auto" w:fill="FBE4D5"/>
          </w:tcPr>
          <w:p w14:paraId="7304FCCD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216345BA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7876B0C8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7C68DC0B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5DCE87B5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57391261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4382F518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12017C1A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5E02B7E0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295502B0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3D54EC82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7E021782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314CBFBA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686412D1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6232CA5E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518A6E4F" w14:textId="77777777" w:rsidR="0081046D" w:rsidRDefault="0081046D" w:rsidP="007A0987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AB21030" w14:textId="77777777" w:rsidR="00B0797E" w:rsidRDefault="00B0797E" w:rsidP="004D1023">
      <w:pPr>
        <w:rPr>
          <w:rFonts w:ascii="Arial" w:hAnsi="Arial" w:cs="Arial"/>
          <w:sz w:val="22"/>
          <w:szCs w:val="22"/>
        </w:rPr>
      </w:pPr>
    </w:p>
    <w:p w14:paraId="4C23EA30" w14:textId="77777777" w:rsidR="00E038BE" w:rsidRDefault="00E038BE" w:rsidP="004D1023">
      <w:pPr>
        <w:rPr>
          <w:rFonts w:ascii="Arial" w:hAnsi="Arial" w:cs="Arial"/>
          <w:b/>
          <w:bCs/>
          <w:sz w:val="22"/>
          <w:szCs w:val="22"/>
        </w:rPr>
      </w:pPr>
    </w:p>
    <w:p w14:paraId="18DC0ABB" w14:textId="77777777" w:rsidR="00E038BE" w:rsidRDefault="00E038BE" w:rsidP="004D1023">
      <w:pPr>
        <w:rPr>
          <w:rFonts w:ascii="Arial" w:hAnsi="Arial" w:cs="Arial"/>
          <w:b/>
          <w:bCs/>
          <w:sz w:val="22"/>
          <w:szCs w:val="22"/>
        </w:rPr>
      </w:pPr>
    </w:p>
    <w:p w14:paraId="4C9472DD" w14:textId="77777777" w:rsidR="00E038BE" w:rsidRDefault="00E038BE" w:rsidP="004D1023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7"/>
        <w:gridCol w:w="562"/>
        <w:gridCol w:w="562"/>
        <w:gridCol w:w="563"/>
        <w:gridCol w:w="562"/>
        <w:gridCol w:w="563"/>
        <w:gridCol w:w="562"/>
        <w:gridCol w:w="563"/>
        <w:gridCol w:w="562"/>
        <w:gridCol w:w="562"/>
        <w:gridCol w:w="563"/>
        <w:gridCol w:w="562"/>
        <w:gridCol w:w="563"/>
        <w:gridCol w:w="562"/>
        <w:gridCol w:w="563"/>
        <w:gridCol w:w="562"/>
        <w:gridCol w:w="563"/>
      </w:tblGrid>
      <w:tr w:rsidR="00E038BE" w:rsidRPr="000E4E54" w14:paraId="123B4F19" w14:textId="77777777">
        <w:trPr>
          <w:gridAfter w:val="16"/>
          <w:wAfter w:w="8999" w:type="dxa"/>
        </w:trPr>
        <w:tc>
          <w:tcPr>
            <w:tcW w:w="6277" w:type="dxa"/>
            <w:shd w:val="clear" w:color="auto" w:fill="D0CECE"/>
          </w:tcPr>
          <w:p w14:paraId="76075456" w14:textId="77777777" w:rsidR="00E038BE" w:rsidRPr="000E4E54" w:rsidRDefault="00E038BE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E4E5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Block 5: Kontrollieren</w:t>
            </w:r>
          </w:p>
        </w:tc>
      </w:tr>
      <w:tr w:rsidR="00E038BE" w:rsidRPr="00597EF7" w14:paraId="2AAED8F8" w14:textId="77777777">
        <w:tc>
          <w:tcPr>
            <w:tcW w:w="6277" w:type="dxa"/>
            <w:shd w:val="clear" w:color="auto" w:fill="FFFFFF"/>
          </w:tcPr>
          <w:p w14:paraId="08561C45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Ich kann …</w:t>
            </w:r>
          </w:p>
        </w:tc>
        <w:tc>
          <w:tcPr>
            <w:tcW w:w="562" w:type="dxa"/>
            <w:shd w:val="clear" w:color="auto" w:fill="FBE4D5"/>
          </w:tcPr>
          <w:p w14:paraId="6A8740A8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2" w:type="dxa"/>
            <w:shd w:val="clear" w:color="auto" w:fill="FFFFFF"/>
          </w:tcPr>
          <w:p w14:paraId="61C852B5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3" w:type="dxa"/>
            <w:shd w:val="clear" w:color="auto" w:fill="FBE4D5"/>
          </w:tcPr>
          <w:p w14:paraId="5D19D640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2" w:type="dxa"/>
            <w:shd w:val="clear" w:color="auto" w:fill="FFFFFF"/>
          </w:tcPr>
          <w:p w14:paraId="433D2FB0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3" w:type="dxa"/>
            <w:shd w:val="clear" w:color="auto" w:fill="FBE4D5"/>
          </w:tcPr>
          <w:p w14:paraId="1D5B55FF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2" w:type="dxa"/>
            <w:shd w:val="clear" w:color="auto" w:fill="FFFFFF"/>
          </w:tcPr>
          <w:p w14:paraId="53FED00F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3" w:type="dxa"/>
            <w:shd w:val="clear" w:color="auto" w:fill="FBE4D5"/>
          </w:tcPr>
          <w:p w14:paraId="7180A0AB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2" w:type="dxa"/>
            <w:shd w:val="clear" w:color="auto" w:fill="FFFFFF"/>
          </w:tcPr>
          <w:p w14:paraId="6EA0BC6D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2" w:type="dxa"/>
            <w:shd w:val="clear" w:color="auto" w:fill="FBE4D5"/>
          </w:tcPr>
          <w:p w14:paraId="276988A0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3" w:type="dxa"/>
            <w:shd w:val="clear" w:color="auto" w:fill="FFFFFF"/>
          </w:tcPr>
          <w:p w14:paraId="16AB32AD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2" w:type="dxa"/>
            <w:shd w:val="clear" w:color="auto" w:fill="FBE4D5"/>
          </w:tcPr>
          <w:p w14:paraId="40C3D470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3" w:type="dxa"/>
            <w:shd w:val="clear" w:color="auto" w:fill="FFFFFF"/>
          </w:tcPr>
          <w:p w14:paraId="33B9B25E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2" w:type="dxa"/>
            <w:shd w:val="clear" w:color="auto" w:fill="FBE4D5"/>
          </w:tcPr>
          <w:p w14:paraId="75FC8647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3" w:type="dxa"/>
            <w:shd w:val="clear" w:color="auto" w:fill="FFFFFF"/>
          </w:tcPr>
          <w:p w14:paraId="73B85298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2" w:type="dxa"/>
            <w:shd w:val="clear" w:color="auto" w:fill="FBE4D5"/>
          </w:tcPr>
          <w:p w14:paraId="0145745A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3" w:type="dxa"/>
            <w:shd w:val="clear" w:color="auto" w:fill="FFFFFF"/>
          </w:tcPr>
          <w:p w14:paraId="608D6028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</w:tr>
      <w:tr w:rsidR="00E038BE" w14:paraId="5BDD3ED5" w14:textId="77777777">
        <w:tc>
          <w:tcPr>
            <w:tcW w:w="6277" w:type="dxa"/>
            <w:shd w:val="clear" w:color="auto" w:fill="auto"/>
          </w:tcPr>
          <w:p w14:paraId="10C65965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 xml:space="preserve">vor dem Vergleich mit den anderen mein Ergebnis </w:t>
            </w:r>
            <w:r w:rsidRPr="00597EF7">
              <w:rPr>
                <w:rFonts w:ascii="Arial" w:hAnsi="Arial" w:cs="Arial"/>
                <w:b/>
                <w:bCs/>
                <w:sz w:val="18"/>
                <w:szCs w:val="18"/>
              </w:rPr>
              <w:t>kontrollieren</w:t>
            </w:r>
            <w:r w:rsidRPr="00597EF7">
              <w:rPr>
                <w:rFonts w:ascii="Arial" w:hAnsi="Arial" w:cs="Arial"/>
                <w:sz w:val="18"/>
                <w:szCs w:val="18"/>
              </w:rPr>
              <w:t>, indem ich es auf Vollständigkeit und Richtigkeit überprüfe.</w:t>
            </w:r>
          </w:p>
        </w:tc>
        <w:tc>
          <w:tcPr>
            <w:tcW w:w="562" w:type="dxa"/>
            <w:shd w:val="clear" w:color="auto" w:fill="FBE4D5"/>
          </w:tcPr>
          <w:p w14:paraId="24602D1E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18AF9EEF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2470F1CB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1BF8D0B7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336BB966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46B44B61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0DBCB377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1B3D8CF0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23548936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7D20B507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6ACDDAA1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764953E3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76241FFA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62EBA50A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05276E24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54B91812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038BE" w14:paraId="09BC8D4A" w14:textId="77777777">
        <w:tc>
          <w:tcPr>
            <w:tcW w:w="6277" w:type="dxa"/>
            <w:shd w:val="clear" w:color="auto" w:fill="auto"/>
          </w:tcPr>
          <w:p w14:paraId="51C0587B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 xml:space="preserve">mein Ergebnis </w:t>
            </w:r>
            <w:r w:rsidRPr="00C16172">
              <w:rPr>
                <w:rFonts w:ascii="Arial" w:hAnsi="Arial" w:cs="Arial"/>
                <w:sz w:val="18"/>
                <w:szCs w:val="18"/>
              </w:rPr>
              <w:t>kontrollieren</w:t>
            </w:r>
            <w:r w:rsidRPr="00597EF7">
              <w:rPr>
                <w:rFonts w:ascii="Arial" w:hAnsi="Arial" w:cs="Arial"/>
                <w:sz w:val="18"/>
                <w:szCs w:val="18"/>
              </w:rPr>
              <w:t xml:space="preserve">, indem ich </w:t>
            </w:r>
            <w:r w:rsidR="00BA587A" w:rsidRPr="003A2513">
              <w:rPr>
                <w:rFonts w:ascii="Arial" w:hAnsi="Arial" w:cs="Arial"/>
                <w:sz w:val="18"/>
                <w:szCs w:val="18"/>
              </w:rPr>
              <w:t>es</w:t>
            </w:r>
            <w:r w:rsidRPr="00597EF7">
              <w:rPr>
                <w:rFonts w:ascii="Arial" w:hAnsi="Arial" w:cs="Arial"/>
                <w:sz w:val="18"/>
                <w:szCs w:val="18"/>
              </w:rPr>
              <w:t xml:space="preserve"> sehr genau mit den anderen Lösungen </w:t>
            </w:r>
            <w:r w:rsidRPr="00C16172">
              <w:rPr>
                <w:rFonts w:ascii="Arial" w:hAnsi="Arial" w:cs="Arial"/>
                <w:b/>
                <w:bCs/>
                <w:sz w:val="18"/>
                <w:szCs w:val="18"/>
              </w:rPr>
              <w:t>abgleiche</w:t>
            </w:r>
            <w:r w:rsidRPr="00597EF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62" w:type="dxa"/>
            <w:shd w:val="clear" w:color="auto" w:fill="FBE4D5"/>
          </w:tcPr>
          <w:p w14:paraId="5B0F3E20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72CF2A7D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109DE796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14CA27CF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2A65DA29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206F25F2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630F8097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64C50C3A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7672F212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32BD970C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2E58809A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144A543D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028E55CC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297E17FA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656A9362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44A504F9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038BE" w14:paraId="4BA4EB3F" w14:textId="77777777">
        <w:tc>
          <w:tcPr>
            <w:tcW w:w="6277" w:type="dxa"/>
            <w:shd w:val="clear" w:color="auto" w:fill="auto"/>
          </w:tcPr>
          <w:p w14:paraId="218518A4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 xml:space="preserve">mein Ergebnis </w:t>
            </w:r>
            <w:r w:rsidRPr="00597EF7">
              <w:rPr>
                <w:rFonts w:ascii="Arial" w:hAnsi="Arial" w:cs="Arial"/>
                <w:b/>
                <w:bCs/>
                <w:sz w:val="18"/>
                <w:szCs w:val="18"/>
              </w:rPr>
              <w:t>verbessern</w:t>
            </w:r>
            <w:r w:rsidRPr="00597EF7">
              <w:rPr>
                <w:rFonts w:ascii="Arial" w:hAnsi="Arial" w:cs="Arial"/>
                <w:sz w:val="18"/>
                <w:szCs w:val="18"/>
              </w:rPr>
              <w:t>, indem ich fehlende Punkte ergänze und evtl. falsche Punkte korrigiere.</w:t>
            </w:r>
          </w:p>
        </w:tc>
        <w:tc>
          <w:tcPr>
            <w:tcW w:w="562" w:type="dxa"/>
            <w:shd w:val="clear" w:color="auto" w:fill="FBE4D5"/>
          </w:tcPr>
          <w:p w14:paraId="0A0F0D5E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7E80950E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25E325FC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1634FD9B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09F1DA9C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1E5C4819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5546AE1D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13926FDF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73DA6F9D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1DF8BD51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6A8399D3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55B125D8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0805A26B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5B349945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0BE8C0F7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7B3F6F7C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038BE" w14:paraId="45EACA6F" w14:textId="77777777">
        <w:tc>
          <w:tcPr>
            <w:tcW w:w="6277" w:type="dxa"/>
            <w:shd w:val="clear" w:color="auto" w:fill="auto"/>
          </w:tcPr>
          <w:p w14:paraId="10E1ABD4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 xml:space="preserve">Handlungsergebnisse von anderen konstruktiv </w:t>
            </w:r>
            <w:r w:rsidRPr="00597EF7">
              <w:rPr>
                <w:rFonts w:ascii="Arial" w:hAnsi="Arial" w:cs="Arial"/>
                <w:b/>
                <w:bCs/>
                <w:sz w:val="18"/>
                <w:szCs w:val="18"/>
              </w:rPr>
              <w:t>kommentieren</w:t>
            </w:r>
            <w:r w:rsidRPr="00597EF7">
              <w:rPr>
                <w:rFonts w:ascii="Arial" w:hAnsi="Arial" w:cs="Arial"/>
                <w:sz w:val="18"/>
                <w:szCs w:val="18"/>
              </w:rPr>
              <w:t>, indem ich ihnen mitteile, was darin falsch ist, was fehlt und wie es mir gefällt.</w:t>
            </w:r>
          </w:p>
        </w:tc>
        <w:tc>
          <w:tcPr>
            <w:tcW w:w="562" w:type="dxa"/>
            <w:shd w:val="clear" w:color="auto" w:fill="FBE4D5"/>
          </w:tcPr>
          <w:p w14:paraId="3C89929F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04CAB6DB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6FD5A1E8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71B143E1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3885FFA8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07AD9FAF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FBE4D5"/>
          </w:tcPr>
          <w:p w14:paraId="2AD3B346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16914ED6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5F8A2961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52624C92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2020712E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17A2BA05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58C71028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67C3AD2A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FBE4D5"/>
          </w:tcPr>
          <w:p w14:paraId="58D70DE8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4D3D5B77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038BE" w14:paraId="464752F7" w14:textId="77777777">
        <w:trPr>
          <w:gridAfter w:val="16"/>
          <w:wAfter w:w="8999" w:type="dxa"/>
        </w:trPr>
        <w:tc>
          <w:tcPr>
            <w:tcW w:w="6277" w:type="dxa"/>
            <w:shd w:val="clear" w:color="auto" w:fill="FAD1E3"/>
          </w:tcPr>
          <w:p w14:paraId="5B64D4DF" w14:textId="77777777" w:rsidR="00E038BE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4350C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Block 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Teamarbeit</w:t>
            </w:r>
            <w:r w:rsidRPr="004350C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mit anderen zusammenarbeiten</w:t>
            </w:r>
          </w:p>
        </w:tc>
      </w:tr>
      <w:tr w:rsidR="00E038BE" w:rsidRPr="00597EF7" w14:paraId="103A216F" w14:textId="77777777">
        <w:tc>
          <w:tcPr>
            <w:tcW w:w="6277" w:type="dxa"/>
            <w:shd w:val="clear" w:color="auto" w:fill="FFFFFF"/>
          </w:tcPr>
          <w:p w14:paraId="3946B369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Ich kann …</w:t>
            </w:r>
          </w:p>
        </w:tc>
        <w:tc>
          <w:tcPr>
            <w:tcW w:w="562" w:type="dxa"/>
            <w:shd w:val="clear" w:color="auto" w:fill="B4C6E7"/>
          </w:tcPr>
          <w:p w14:paraId="685D8946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2" w:type="dxa"/>
            <w:shd w:val="clear" w:color="auto" w:fill="FFFFFF"/>
          </w:tcPr>
          <w:p w14:paraId="6768433B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3" w:type="dxa"/>
            <w:shd w:val="clear" w:color="auto" w:fill="B4C6E7"/>
          </w:tcPr>
          <w:p w14:paraId="25E8117E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2" w:type="dxa"/>
            <w:shd w:val="clear" w:color="auto" w:fill="FFFFFF"/>
          </w:tcPr>
          <w:p w14:paraId="52F3C732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3" w:type="dxa"/>
            <w:shd w:val="clear" w:color="auto" w:fill="B4C6E7"/>
          </w:tcPr>
          <w:p w14:paraId="6D2D9A62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2" w:type="dxa"/>
            <w:shd w:val="clear" w:color="auto" w:fill="FFFFFF"/>
          </w:tcPr>
          <w:p w14:paraId="09889DE9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3" w:type="dxa"/>
            <w:shd w:val="clear" w:color="auto" w:fill="B4C6E7"/>
          </w:tcPr>
          <w:p w14:paraId="591EB44E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2" w:type="dxa"/>
            <w:shd w:val="clear" w:color="auto" w:fill="FFFFFF"/>
          </w:tcPr>
          <w:p w14:paraId="09F80B2D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2" w:type="dxa"/>
            <w:shd w:val="clear" w:color="auto" w:fill="B4C6E7"/>
          </w:tcPr>
          <w:p w14:paraId="0BD173F9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3" w:type="dxa"/>
            <w:shd w:val="clear" w:color="auto" w:fill="FFFFFF"/>
          </w:tcPr>
          <w:p w14:paraId="7D5ADAE4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2" w:type="dxa"/>
            <w:shd w:val="clear" w:color="auto" w:fill="B4C6E7"/>
          </w:tcPr>
          <w:p w14:paraId="218C48F4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3" w:type="dxa"/>
            <w:shd w:val="clear" w:color="auto" w:fill="FFFFFF"/>
          </w:tcPr>
          <w:p w14:paraId="1DD77051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2" w:type="dxa"/>
            <w:shd w:val="clear" w:color="auto" w:fill="B4C6E7"/>
          </w:tcPr>
          <w:p w14:paraId="6CFC8553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3" w:type="dxa"/>
            <w:shd w:val="clear" w:color="auto" w:fill="FFFFFF"/>
          </w:tcPr>
          <w:p w14:paraId="2E93C04F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562" w:type="dxa"/>
            <w:shd w:val="clear" w:color="auto" w:fill="B4C6E7"/>
          </w:tcPr>
          <w:p w14:paraId="7545539D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563" w:type="dxa"/>
            <w:shd w:val="clear" w:color="auto" w:fill="FFFFFF"/>
          </w:tcPr>
          <w:p w14:paraId="7FA5A1B9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>FE</w:t>
            </w:r>
          </w:p>
        </w:tc>
      </w:tr>
      <w:tr w:rsidR="00E038BE" w14:paraId="7F0C1F22" w14:textId="77777777">
        <w:tc>
          <w:tcPr>
            <w:tcW w:w="6277" w:type="dxa"/>
            <w:shd w:val="clear" w:color="auto" w:fill="auto"/>
          </w:tcPr>
          <w:p w14:paraId="2121501B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 xml:space="preserve">unterschiedliche Hintergründe und Wissensstände bei anderen </w:t>
            </w:r>
            <w:r w:rsidRPr="00597EF7">
              <w:rPr>
                <w:rFonts w:ascii="Arial" w:hAnsi="Arial" w:cs="Arial"/>
                <w:b/>
                <w:bCs/>
                <w:sz w:val="18"/>
                <w:szCs w:val="18"/>
              </w:rPr>
              <w:t>tolerieren</w:t>
            </w:r>
            <w:r w:rsidRPr="00597EF7">
              <w:rPr>
                <w:rFonts w:ascii="Arial" w:hAnsi="Arial" w:cs="Arial"/>
                <w:sz w:val="18"/>
                <w:szCs w:val="18"/>
              </w:rPr>
              <w:t xml:space="preserve">, indem ich </w:t>
            </w:r>
            <w:r w:rsidR="00D019EA">
              <w:rPr>
                <w:rFonts w:ascii="Arial" w:hAnsi="Arial" w:cs="Arial"/>
                <w:sz w:val="18"/>
                <w:szCs w:val="18"/>
              </w:rPr>
              <w:t>sie</w:t>
            </w:r>
            <w:r w:rsidRPr="00597EF7">
              <w:rPr>
                <w:rFonts w:ascii="Arial" w:hAnsi="Arial" w:cs="Arial"/>
                <w:sz w:val="18"/>
                <w:szCs w:val="18"/>
              </w:rPr>
              <w:t xml:space="preserve"> nicht als Problem, sondern </w:t>
            </w:r>
            <w:r w:rsidR="00D019EA">
              <w:rPr>
                <w:rFonts w:ascii="Arial" w:hAnsi="Arial" w:cs="Arial"/>
                <w:sz w:val="18"/>
                <w:szCs w:val="18"/>
              </w:rPr>
              <w:t>als eine Chance sehe.</w:t>
            </w:r>
          </w:p>
        </w:tc>
        <w:tc>
          <w:tcPr>
            <w:tcW w:w="562" w:type="dxa"/>
            <w:shd w:val="clear" w:color="auto" w:fill="BDD6EE"/>
          </w:tcPr>
          <w:p w14:paraId="160AD8CE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392C04C5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BDD6EE"/>
          </w:tcPr>
          <w:p w14:paraId="68BFBA4D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1E5B19C8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BDD6EE"/>
          </w:tcPr>
          <w:p w14:paraId="27F8C029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0CF0A8B5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BDD6EE"/>
          </w:tcPr>
          <w:p w14:paraId="0784E9FF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11117EA2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BDD6EE"/>
          </w:tcPr>
          <w:p w14:paraId="6733B9A8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466653B3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BDD6EE"/>
          </w:tcPr>
          <w:p w14:paraId="5EA5C28E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1825BB33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BDD6EE"/>
          </w:tcPr>
          <w:p w14:paraId="7A8B3F6F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4B0D7019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BDD6EE"/>
          </w:tcPr>
          <w:p w14:paraId="5D9242C7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4F18A203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038BE" w14:paraId="2CBCB4B0" w14:textId="77777777">
        <w:tc>
          <w:tcPr>
            <w:tcW w:w="6277" w:type="dxa"/>
            <w:shd w:val="clear" w:color="auto" w:fill="auto"/>
          </w:tcPr>
          <w:p w14:paraId="0F135796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 xml:space="preserve">mit anderen </w:t>
            </w:r>
            <w:r w:rsidRPr="00597EF7">
              <w:rPr>
                <w:rFonts w:ascii="Arial" w:hAnsi="Arial" w:cs="Arial"/>
                <w:b/>
                <w:bCs/>
                <w:sz w:val="18"/>
                <w:szCs w:val="18"/>
              </w:rPr>
              <w:t>kommunizieren</w:t>
            </w:r>
            <w:r w:rsidRPr="00597EF7">
              <w:rPr>
                <w:rFonts w:ascii="Arial" w:hAnsi="Arial" w:cs="Arial"/>
                <w:sz w:val="18"/>
                <w:szCs w:val="18"/>
              </w:rPr>
              <w:t>, indem ich mich richtig</w:t>
            </w:r>
            <w:r w:rsidR="00D019EA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597EF7">
              <w:rPr>
                <w:rFonts w:ascii="Arial" w:hAnsi="Arial" w:cs="Arial"/>
                <w:sz w:val="18"/>
                <w:szCs w:val="18"/>
              </w:rPr>
              <w:t xml:space="preserve">verständlich </w:t>
            </w:r>
            <w:r w:rsidR="00D019EA">
              <w:rPr>
                <w:rFonts w:ascii="Arial" w:hAnsi="Arial" w:cs="Arial"/>
                <w:sz w:val="18"/>
                <w:szCs w:val="18"/>
              </w:rPr>
              <w:t xml:space="preserve">und angemessen </w:t>
            </w:r>
            <w:r w:rsidRPr="00597EF7">
              <w:rPr>
                <w:rFonts w:ascii="Arial" w:hAnsi="Arial" w:cs="Arial"/>
                <w:sz w:val="18"/>
                <w:szCs w:val="18"/>
              </w:rPr>
              <w:t>ausdrücke.</w:t>
            </w:r>
          </w:p>
        </w:tc>
        <w:tc>
          <w:tcPr>
            <w:tcW w:w="562" w:type="dxa"/>
            <w:shd w:val="clear" w:color="auto" w:fill="BDD6EE"/>
          </w:tcPr>
          <w:p w14:paraId="7413CF42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370318E7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BDD6EE"/>
          </w:tcPr>
          <w:p w14:paraId="0CDF2E90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6909F937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BDD6EE"/>
          </w:tcPr>
          <w:p w14:paraId="3EAAA7F2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33F9B725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BDD6EE"/>
          </w:tcPr>
          <w:p w14:paraId="0DF3E42E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6085751A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BDD6EE"/>
          </w:tcPr>
          <w:p w14:paraId="7AEA4FB7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0A01278E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BDD6EE"/>
          </w:tcPr>
          <w:p w14:paraId="695720AA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4E8D0ECC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BDD6EE"/>
          </w:tcPr>
          <w:p w14:paraId="147D7750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2C56EB51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BDD6EE"/>
          </w:tcPr>
          <w:p w14:paraId="1D8E3F32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751B208D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038BE" w14:paraId="58832866" w14:textId="77777777">
        <w:tc>
          <w:tcPr>
            <w:tcW w:w="6277" w:type="dxa"/>
            <w:shd w:val="clear" w:color="auto" w:fill="auto"/>
          </w:tcPr>
          <w:p w14:paraId="5E6C9A54" w14:textId="77777777" w:rsidR="00E038BE" w:rsidRPr="00597EF7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b/>
                <w:bCs/>
                <w:sz w:val="18"/>
                <w:szCs w:val="18"/>
              </w:rPr>
              <w:t>Verantwortung</w:t>
            </w:r>
            <w:r w:rsidRPr="00597EF7">
              <w:rPr>
                <w:rFonts w:ascii="Arial" w:hAnsi="Arial" w:cs="Arial"/>
                <w:sz w:val="18"/>
                <w:szCs w:val="18"/>
              </w:rPr>
              <w:t xml:space="preserve"> im Team </w:t>
            </w:r>
            <w:r w:rsidRPr="00597EF7">
              <w:rPr>
                <w:rFonts w:ascii="Arial" w:hAnsi="Arial" w:cs="Arial"/>
                <w:b/>
                <w:bCs/>
                <w:sz w:val="18"/>
                <w:szCs w:val="18"/>
              </w:rPr>
              <w:t>übernehmen</w:t>
            </w:r>
            <w:r w:rsidRPr="00597EF7">
              <w:rPr>
                <w:rFonts w:ascii="Arial" w:hAnsi="Arial" w:cs="Arial"/>
                <w:sz w:val="18"/>
                <w:szCs w:val="18"/>
              </w:rPr>
              <w:t>, indem ich einen angemessenen Teil der Auf</w:t>
            </w:r>
            <w:r w:rsidR="00E9143B">
              <w:rPr>
                <w:rFonts w:ascii="Arial" w:hAnsi="Arial" w:cs="Arial"/>
                <w:sz w:val="18"/>
                <w:szCs w:val="18"/>
              </w:rPr>
              <w:t>träge</w:t>
            </w:r>
            <w:r w:rsidRPr="00597EF7">
              <w:rPr>
                <w:rFonts w:ascii="Arial" w:hAnsi="Arial" w:cs="Arial"/>
                <w:sz w:val="18"/>
                <w:szCs w:val="18"/>
              </w:rPr>
              <w:t xml:space="preserve"> übernehme.</w:t>
            </w:r>
          </w:p>
        </w:tc>
        <w:tc>
          <w:tcPr>
            <w:tcW w:w="562" w:type="dxa"/>
            <w:shd w:val="clear" w:color="auto" w:fill="BDD6EE"/>
          </w:tcPr>
          <w:p w14:paraId="076972EB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736A5226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BDD6EE"/>
          </w:tcPr>
          <w:p w14:paraId="50DE5F29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7DF57C56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BDD6EE"/>
          </w:tcPr>
          <w:p w14:paraId="4DAFE448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6FD56D81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BDD6EE"/>
          </w:tcPr>
          <w:p w14:paraId="69D6D569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71C61E8B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BDD6EE"/>
          </w:tcPr>
          <w:p w14:paraId="588EAEEF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74D9EB26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BDD6EE"/>
          </w:tcPr>
          <w:p w14:paraId="671F1952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2F1B5D32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BDD6EE"/>
          </w:tcPr>
          <w:p w14:paraId="47D30B0D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065BBAEE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BDD6EE"/>
          </w:tcPr>
          <w:p w14:paraId="081F01B3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2890DD36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038BE" w14:paraId="5ED872F6" w14:textId="77777777">
        <w:tc>
          <w:tcPr>
            <w:tcW w:w="6277" w:type="dxa"/>
            <w:shd w:val="clear" w:color="auto" w:fill="auto"/>
          </w:tcPr>
          <w:p w14:paraId="3AB1AB58" w14:textId="77777777" w:rsidR="00E038BE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 xml:space="preserve">meine </w:t>
            </w:r>
            <w:r w:rsidRPr="00597EF7">
              <w:rPr>
                <w:rFonts w:ascii="Arial" w:hAnsi="Arial" w:cs="Arial"/>
                <w:b/>
                <w:bCs/>
                <w:sz w:val="18"/>
                <w:szCs w:val="18"/>
              </w:rPr>
              <w:t>Meinung einbringen</w:t>
            </w:r>
            <w:r w:rsidRPr="00597EF7">
              <w:rPr>
                <w:rFonts w:ascii="Arial" w:hAnsi="Arial" w:cs="Arial"/>
                <w:sz w:val="18"/>
                <w:szCs w:val="18"/>
              </w:rPr>
              <w:t>, indem ich mich traue sie auszusprechen.</w:t>
            </w:r>
          </w:p>
          <w:p w14:paraId="4D072416" w14:textId="77777777" w:rsidR="00D019EA" w:rsidRPr="00597EF7" w:rsidRDefault="00D019E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BDD6EE"/>
          </w:tcPr>
          <w:p w14:paraId="26004705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73B15B49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BDD6EE"/>
          </w:tcPr>
          <w:p w14:paraId="760802DE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2C62E886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BDD6EE"/>
          </w:tcPr>
          <w:p w14:paraId="697F297B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4E67347E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BDD6EE"/>
          </w:tcPr>
          <w:p w14:paraId="68559352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3601B0EB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BDD6EE"/>
          </w:tcPr>
          <w:p w14:paraId="79ECF212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120FA06A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BDD6EE"/>
          </w:tcPr>
          <w:p w14:paraId="7C89D05B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4E0B28B2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BDD6EE"/>
          </w:tcPr>
          <w:p w14:paraId="1D251566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32B2B0A3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BDD6EE"/>
          </w:tcPr>
          <w:p w14:paraId="0C2F3B1A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0AFB1EC7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038BE" w14:paraId="22157C44" w14:textId="77777777">
        <w:tc>
          <w:tcPr>
            <w:tcW w:w="6277" w:type="dxa"/>
            <w:shd w:val="clear" w:color="auto" w:fill="auto"/>
          </w:tcPr>
          <w:p w14:paraId="30BF29D3" w14:textId="77777777" w:rsidR="00E038BE" w:rsidRDefault="00E038BE">
            <w:pPr>
              <w:rPr>
                <w:rFonts w:ascii="Arial" w:hAnsi="Arial" w:cs="Arial"/>
                <w:sz w:val="18"/>
                <w:szCs w:val="18"/>
              </w:rPr>
            </w:pPr>
            <w:r w:rsidRPr="00597EF7">
              <w:rPr>
                <w:rFonts w:ascii="Arial" w:hAnsi="Arial" w:cs="Arial"/>
                <w:sz w:val="18"/>
                <w:szCs w:val="18"/>
              </w:rPr>
              <w:t xml:space="preserve">gutes </w:t>
            </w:r>
            <w:r w:rsidRPr="00597EF7">
              <w:rPr>
                <w:rFonts w:ascii="Arial" w:hAnsi="Arial" w:cs="Arial"/>
                <w:b/>
                <w:bCs/>
                <w:sz w:val="18"/>
                <w:szCs w:val="18"/>
              </w:rPr>
              <w:t>Feedback geben</w:t>
            </w:r>
            <w:r w:rsidRPr="00597EF7">
              <w:rPr>
                <w:rFonts w:ascii="Arial" w:hAnsi="Arial" w:cs="Arial"/>
                <w:sz w:val="18"/>
                <w:szCs w:val="18"/>
              </w:rPr>
              <w:t>, indem ich die Feedback-Regeln anwende.</w:t>
            </w:r>
          </w:p>
          <w:p w14:paraId="30B4510E" w14:textId="77777777" w:rsidR="00D019EA" w:rsidRPr="00597EF7" w:rsidRDefault="00D019E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BDD6EE"/>
          </w:tcPr>
          <w:p w14:paraId="109651EB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71D150F3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BDD6EE"/>
          </w:tcPr>
          <w:p w14:paraId="061B7D68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67A6AD76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BDD6EE"/>
          </w:tcPr>
          <w:p w14:paraId="005967EE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00F4C3B2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BDD6EE"/>
          </w:tcPr>
          <w:p w14:paraId="490439EA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422E9B57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BDD6EE"/>
          </w:tcPr>
          <w:p w14:paraId="110A22CA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4CE54C1D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BDD6EE"/>
          </w:tcPr>
          <w:p w14:paraId="13A5DF3C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5D71CD72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BDD6EE"/>
          </w:tcPr>
          <w:p w14:paraId="71E387A5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40D7C119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BDD6EE"/>
          </w:tcPr>
          <w:p w14:paraId="3017B52C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188E31B4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038BE" w14:paraId="7A994356" w14:textId="77777777">
        <w:tc>
          <w:tcPr>
            <w:tcW w:w="6277" w:type="dxa"/>
            <w:shd w:val="clear" w:color="auto" w:fill="auto"/>
          </w:tcPr>
          <w:p w14:paraId="2D4D072F" w14:textId="77777777" w:rsidR="00E038BE" w:rsidRPr="00597EF7" w:rsidRDefault="00BA587A">
            <w:pPr>
              <w:rPr>
                <w:rFonts w:ascii="Arial" w:hAnsi="Arial" w:cs="Arial"/>
                <w:sz w:val="18"/>
                <w:szCs w:val="18"/>
              </w:rPr>
            </w:pPr>
            <w:r w:rsidRPr="003A2513">
              <w:rPr>
                <w:rFonts w:ascii="Arial" w:hAnsi="Arial" w:cs="Arial"/>
                <w:sz w:val="18"/>
                <w:szCs w:val="18"/>
              </w:rPr>
              <w:t>m</w:t>
            </w:r>
            <w:r w:rsidR="00E038BE" w:rsidRPr="003A2513">
              <w:rPr>
                <w:rFonts w:ascii="Arial" w:hAnsi="Arial" w:cs="Arial"/>
                <w:sz w:val="18"/>
                <w:szCs w:val="18"/>
              </w:rPr>
              <w:t>it</w:t>
            </w:r>
            <w:r w:rsidR="00E038BE" w:rsidRPr="00597E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038BE" w:rsidRPr="00343573">
              <w:rPr>
                <w:rFonts w:ascii="Arial" w:hAnsi="Arial" w:cs="Arial"/>
                <w:b/>
                <w:bCs/>
                <w:sz w:val="18"/>
                <w:szCs w:val="18"/>
              </w:rPr>
              <w:t>Kritik umgehen</w:t>
            </w:r>
            <w:r w:rsidR="00E038BE" w:rsidRPr="00597EF7">
              <w:rPr>
                <w:rFonts w:ascii="Arial" w:hAnsi="Arial" w:cs="Arial"/>
                <w:sz w:val="18"/>
                <w:szCs w:val="18"/>
              </w:rPr>
              <w:t>, indem ich Verbesserungsvorschläge zu meinem TUN nicht persönlich nehme</w:t>
            </w:r>
            <w:r w:rsidR="00E038B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62" w:type="dxa"/>
            <w:shd w:val="clear" w:color="auto" w:fill="BDD6EE"/>
          </w:tcPr>
          <w:p w14:paraId="7F195EAD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0B52136E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BDD6EE"/>
          </w:tcPr>
          <w:p w14:paraId="66C00ABF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70692C88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BDD6EE"/>
          </w:tcPr>
          <w:p w14:paraId="0DDE53DF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25444C3C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BDD6EE"/>
          </w:tcPr>
          <w:p w14:paraId="482D5271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auto"/>
          </w:tcPr>
          <w:p w14:paraId="0DC09F2E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BDD6EE"/>
          </w:tcPr>
          <w:p w14:paraId="31A7714B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7FB20BF4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BDD6EE"/>
          </w:tcPr>
          <w:p w14:paraId="6C819B4E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432FEF5B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BDD6EE"/>
          </w:tcPr>
          <w:p w14:paraId="20FE3ED1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54BC99B6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2" w:type="dxa"/>
            <w:shd w:val="clear" w:color="auto" w:fill="BDD6EE"/>
          </w:tcPr>
          <w:p w14:paraId="6261C763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3" w:type="dxa"/>
            <w:shd w:val="clear" w:color="auto" w:fill="auto"/>
          </w:tcPr>
          <w:p w14:paraId="5C2B0CDC" w14:textId="77777777" w:rsidR="00E038BE" w:rsidRDefault="00E038BE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4B93E44" w14:textId="77777777" w:rsidR="00E038BE" w:rsidRDefault="00E038BE" w:rsidP="004D1023">
      <w:pPr>
        <w:rPr>
          <w:rFonts w:ascii="Arial" w:hAnsi="Arial" w:cs="Arial"/>
          <w:b/>
          <w:bCs/>
          <w:sz w:val="22"/>
          <w:szCs w:val="22"/>
        </w:rPr>
      </w:pPr>
    </w:p>
    <w:p w14:paraId="319692A4" w14:textId="77777777" w:rsidR="003A2513" w:rsidRDefault="003A2513" w:rsidP="004D1023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Ergänzungen:</w:t>
      </w:r>
    </w:p>
    <w:sectPr w:rsidR="003A2513" w:rsidSect="00AA266A">
      <w:headerReference w:type="default" r:id="rId8"/>
      <w:footerReference w:type="default" r:id="rId9"/>
      <w:pgSz w:w="16838" w:h="11906" w:orient="landscape" w:code="9"/>
      <w:pgMar w:top="1134" w:right="56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6B3235" w14:textId="77777777" w:rsidR="00AA266A" w:rsidRDefault="00AA266A">
      <w:r>
        <w:separator/>
      </w:r>
    </w:p>
  </w:endnote>
  <w:endnote w:type="continuationSeparator" w:id="0">
    <w:p w14:paraId="313197D3" w14:textId="77777777" w:rsidR="00AA266A" w:rsidRDefault="00AA2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063DAB" w14:textId="77777777" w:rsidR="000C163A" w:rsidRPr="002E5F9C" w:rsidRDefault="005D019B">
    <w:pPr>
      <w:pStyle w:val="Fuzeile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C22AA1" w14:textId="77777777" w:rsidR="00AA266A" w:rsidRDefault="00AA266A">
      <w:r>
        <w:separator/>
      </w:r>
    </w:p>
  </w:footnote>
  <w:footnote w:type="continuationSeparator" w:id="0">
    <w:p w14:paraId="1FB393CE" w14:textId="77777777" w:rsidR="00AA266A" w:rsidRDefault="00AA2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CDEDF1" w14:textId="58042F91" w:rsidR="0081046D" w:rsidRDefault="00415913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71A3E96" wp14:editId="2FF85576">
              <wp:simplePos x="0" y="0"/>
              <wp:positionH relativeFrom="column">
                <wp:posOffset>8265361</wp:posOffset>
              </wp:positionH>
              <wp:positionV relativeFrom="paragraph">
                <wp:posOffset>-435347</wp:posOffset>
              </wp:positionV>
              <wp:extent cx="1824867" cy="2802682"/>
              <wp:effectExtent l="0" t="0" r="1204595" b="0"/>
              <wp:wrapNone/>
              <wp:docPr id="1230070373" name="Gruppieren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824867" cy="2802682"/>
                        <a:chOff x="-83845" y="8315"/>
                        <a:chExt cx="2227857" cy="5602655"/>
                      </a:xfrm>
                    </wpg:grpSpPr>
                    <wps:wsp>
                      <wps:cNvPr id="1292387083" name="Textfeld 19"/>
                      <wps:cNvSpPr txBox="1">
                        <a:spLocks noChangeArrowheads="1"/>
                      </wps:cNvSpPr>
                      <wps:spPr bwMode="auto">
                        <a:xfrm rot="5400000">
                          <a:off x="-761186" y="2705773"/>
                          <a:ext cx="5569375" cy="2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DFE831" w14:textId="77777777" w:rsidR="0081046D" w:rsidRPr="00237A4E" w:rsidRDefault="00FF5CCA" w:rsidP="0081046D">
                            <w:pPr>
                              <w:rPr>
                                <w:rFonts w:ascii="Calibri Light" w:hAnsi="Calibri Light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237A4E">
                              <w:rPr>
                                <w:rFonts w:ascii="Calibri Light" w:hAnsi="Calibri Light"/>
                                <w:sz w:val="22"/>
                                <w:szCs w:val="22"/>
                                <w:lang w:val="pt-PT"/>
                              </w:rPr>
                              <w:t>W</w:t>
                            </w:r>
                            <w:r w:rsidR="00AC5448" w:rsidRPr="00237A4E">
                              <w:rPr>
                                <w:rFonts w:ascii="Calibri Light" w:hAnsi="Calibri Light"/>
                                <w:sz w:val="22"/>
                                <w:szCs w:val="22"/>
                                <w:lang w:val="pt-PT"/>
                              </w:rPr>
                              <w:t xml:space="preserve"> O C H E N R E F L E X I O N</w:t>
                            </w:r>
                          </w:p>
                          <w:p w14:paraId="2CDB88A1" w14:textId="77777777" w:rsidR="00FF5CCA" w:rsidRPr="00237A4E" w:rsidRDefault="00FF5CCA" w:rsidP="0081046D">
                            <w:pPr>
                              <w:rPr>
                                <w:rFonts w:ascii="Calibri Light" w:hAnsi="Calibri Light"/>
                                <w:sz w:val="22"/>
                                <w:szCs w:val="22"/>
                                <w:lang w:val="pt-PT"/>
                              </w:rPr>
                            </w:pPr>
                          </w:p>
                          <w:p w14:paraId="7D154062" w14:textId="77777777" w:rsidR="0081046D" w:rsidRPr="00237A4E" w:rsidRDefault="0081046D" w:rsidP="0081046D">
                            <w:pPr>
                              <w:rPr>
                                <w:rFonts w:ascii="Calibri Light" w:hAnsi="Calibri Light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313857153" name="Gruppieren 2"/>
                      <wpg:cNvGrpSpPr>
                        <a:grpSpLocks/>
                      </wpg:cNvGrpSpPr>
                      <wpg:grpSpPr bwMode="auto">
                        <a:xfrm>
                          <a:off x="-83845" y="8315"/>
                          <a:ext cx="1705324" cy="2650522"/>
                          <a:chOff x="-79987" y="6620"/>
                          <a:chExt cx="1626847" cy="2110127"/>
                        </a:xfrm>
                      </wpg:grpSpPr>
                      <wps:wsp>
                        <wps:cNvPr id="1366619257" name="Prozess 4"/>
                        <wps:cNvSpPr>
                          <a:spLocks noChangeArrowheads="1"/>
                        </wps:cNvSpPr>
                        <wps:spPr bwMode="auto">
                          <a:xfrm>
                            <a:off x="-90" y="6620"/>
                            <a:ext cx="1466491" cy="2022139"/>
                          </a:xfrm>
                          <a:prstGeom prst="flowChartProcess">
                            <a:avLst/>
                          </a:prstGeom>
                          <a:solidFill>
                            <a:srgbClr val="7F7F7F">
                              <a:alpha val="3882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19232867" name="Textfeld 3"/>
                        <wps:cNvSpPr txBox="1">
                          <a:spLocks noChangeArrowheads="1"/>
                        </wps:cNvSpPr>
                        <wps:spPr bwMode="auto">
                          <a:xfrm>
                            <a:off x="-79987" y="1120432"/>
                            <a:ext cx="1546860" cy="99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49646F" w14:textId="77777777" w:rsidR="0081046D" w:rsidRPr="002053EA" w:rsidRDefault="0081046D" w:rsidP="0081046D">
                              <w:pPr>
                                <w:jc w:val="center"/>
                                <w:rPr>
                                  <w:rFonts w:ascii="Calibri Light" w:hAnsi="Calibri Light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  <w:r w:rsidRPr="002053EA">
                                <w:rPr>
                                  <w:rFonts w:ascii="Calibri Light" w:hAnsi="Calibri Light"/>
                                  <w:color w:val="000000"/>
                                  <w:sz w:val="10"/>
                                  <w:szCs w:val="10"/>
                                </w:rPr>
                                <w:t> </w:t>
                              </w:r>
                            </w:p>
                            <w:p w14:paraId="219EBB43" w14:textId="77777777" w:rsidR="0081046D" w:rsidRPr="002053EA" w:rsidRDefault="0081046D" w:rsidP="0081046D">
                              <w:pPr>
                                <w:jc w:val="center"/>
                                <w:rPr>
                                  <w:rFonts w:ascii="Calibri Light" w:hAnsi="Calibri Light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053EA">
                                <w:rPr>
                                  <w:rFonts w:ascii="Calibri Light" w:hAnsi="Calibri Light"/>
                                  <w:color w:val="000000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7746156" name="Dreieck 6"/>
                        <wps:cNvSpPr>
                          <a:spLocks noChangeArrowheads="1"/>
                        </wps:cNvSpPr>
                        <wps:spPr bwMode="auto">
                          <a:xfrm>
                            <a:off x="0" y="1574227"/>
                            <a:ext cx="1546860" cy="454534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368185805" name="Grafik 3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7241" y="234088"/>
                          <a:ext cx="753481" cy="120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1A3E96" id="Gruppieren 1" o:spid="_x0000_s1026" style="position:absolute;margin-left:650.8pt;margin-top:-34.3pt;width:143.7pt;height:220.7pt;z-index:251657728;mso-width-relative:margin;mso-height-relative:margin" coordorigin="-838,83" coordsize="22278,56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9" o:spid="_x0000_s1027" type="#_x0000_t202" style="position:absolute;left:-7612;top:27056;width:55694;height:2411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" filled="f" stroked="f" strokeweight=".5pt">
                <v:textbox>
                  <w:txbxContent>
                    <w:p w14:paraId="54DFE831" w14:textId="77777777" w:rsidR="0081046D" w:rsidRPr="00237A4E" w:rsidRDefault="00FF5CCA" w:rsidP="0081046D">
                      <w:pPr>
                        <w:rPr>
                          <w:rFonts w:ascii="Calibri Light" w:hAnsi="Calibri Light"/>
                          <w:sz w:val="22"/>
                          <w:szCs w:val="22"/>
                          <w:lang w:val="pt-PT"/>
                        </w:rPr>
                      </w:pPr>
                      <w:r w:rsidRPr="00237A4E">
                        <w:rPr>
                          <w:rFonts w:ascii="Calibri Light" w:hAnsi="Calibri Light"/>
                          <w:sz w:val="22"/>
                          <w:szCs w:val="22"/>
                          <w:lang w:val="pt-PT"/>
                        </w:rPr>
                        <w:t>W</w:t>
                      </w:r>
                      <w:r w:rsidR="00AC5448" w:rsidRPr="00237A4E">
                        <w:rPr>
                          <w:rFonts w:ascii="Calibri Light" w:hAnsi="Calibri Light"/>
                          <w:sz w:val="22"/>
                          <w:szCs w:val="22"/>
                          <w:lang w:val="pt-PT"/>
                        </w:rPr>
                        <w:t xml:space="preserve"> O C H E N R E F L E X I O N</w:t>
                      </w:r>
                    </w:p>
                    <w:p w14:paraId="2CDB88A1" w14:textId="77777777" w:rsidR="00FF5CCA" w:rsidRPr="00237A4E" w:rsidRDefault="00FF5CCA" w:rsidP="0081046D">
                      <w:pPr>
                        <w:rPr>
                          <w:rFonts w:ascii="Calibri Light" w:hAnsi="Calibri Light"/>
                          <w:sz w:val="22"/>
                          <w:szCs w:val="22"/>
                          <w:lang w:val="pt-PT"/>
                        </w:rPr>
                      </w:pPr>
                    </w:p>
                    <w:p w14:paraId="7D154062" w14:textId="77777777" w:rsidR="0081046D" w:rsidRPr="00237A4E" w:rsidRDefault="0081046D" w:rsidP="0081046D">
                      <w:pPr>
                        <w:rPr>
                          <w:rFonts w:ascii="Calibri Light" w:hAnsi="Calibri Light"/>
                          <w:lang w:val="pt-PT"/>
                        </w:rPr>
                      </w:pPr>
                    </w:p>
                  </w:txbxContent>
                </v:textbox>
              </v:shape>
              <v:group id="Gruppieren 2" o:spid="_x0000_s1028" style="position:absolute;left:-838;top:83;width:17052;height:26505" coordorigin="-799,66" coordsize="16268,21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Prozess 4" o:spid="_x0000_s1029" type="#_x0000_t109" style="position:absolute;top:66;width:14664;height:202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" fillcolor="#7f7f7f" stroked="f" strokeweight="1pt">
                  <v:fill opacity="25443f"/>
                </v:shape>
                <v:shape id="Textfeld 3" o:spid="_x0000_s1030" type="#_x0000_t202" style="position:absolute;left:-799;top:11204;width:15467;height:9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" filled="f" stroked="f" strokeweight=".5pt">
                  <v:textbox>
                    <w:txbxContent>
                      <w:p w14:paraId="3349646F" w14:textId="77777777" w:rsidR="0081046D" w:rsidRPr="002053EA" w:rsidRDefault="0081046D" w:rsidP="0081046D">
                        <w:pPr>
                          <w:jc w:val="center"/>
                          <w:rPr>
                            <w:rFonts w:ascii="Calibri Light" w:hAnsi="Calibri Light"/>
                            <w:color w:val="000000"/>
                            <w:sz w:val="10"/>
                            <w:szCs w:val="10"/>
                          </w:rPr>
                        </w:pPr>
                        <w:r w:rsidRPr="002053EA">
                          <w:rPr>
                            <w:rFonts w:ascii="Calibri Light" w:hAnsi="Calibri Light"/>
                            <w:color w:val="000000"/>
                            <w:sz w:val="10"/>
                            <w:szCs w:val="10"/>
                          </w:rPr>
                          <w:t> </w:t>
                        </w:r>
                      </w:p>
                      <w:p w14:paraId="219EBB43" w14:textId="77777777" w:rsidR="0081046D" w:rsidRPr="002053EA" w:rsidRDefault="0081046D" w:rsidP="0081046D">
                        <w:pPr>
                          <w:jc w:val="center"/>
                          <w:rPr>
                            <w:rFonts w:ascii="Calibri Light" w:hAnsi="Calibri Light"/>
                            <w:color w:val="000000"/>
                            <w:sz w:val="20"/>
                            <w:szCs w:val="20"/>
                          </w:rPr>
                        </w:pPr>
                        <w:r w:rsidRPr="002053EA">
                          <w:rPr>
                            <w:rFonts w:ascii="Calibri Light" w:hAnsi="Calibri Light"/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</w:p>
                    </w:txbxContent>
                  </v:textbox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Dreieck 6" o:spid="_x0000_s1031" type="#_x0000_t5" style="position:absolute;top:15742;width:15468;height:45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" stroked="f" strokeweight="1pt"/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3" o:spid="_x0000_s1032" type="#_x0000_t75" style="position:absolute;left:3172;top:2340;width:7535;height:12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">
                <v:imagedata r:id="rId2" o:title=""/>
                <o:lock v:ext="edit" aspectratio="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3"/>
    <w:multiLevelType w:val="multilevel"/>
    <w:tmpl w:val="00000003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5"/>
    <w:multiLevelType w:val="multilevel"/>
    <w:tmpl w:val="00000005"/>
    <w:name w:val="WW8Num2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4" w15:restartNumberingAfterBreak="0">
    <w:nsid w:val="00000006"/>
    <w:multiLevelType w:val="multilevel"/>
    <w:tmpl w:val="00000006"/>
    <w:name w:val="WW8Num2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5" w15:restartNumberingAfterBreak="0">
    <w:nsid w:val="00000007"/>
    <w:multiLevelType w:val="multilevel"/>
    <w:tmpl w:val="00000007"/>
    <w:name w:val="WW8Num3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6" w15:restartNumberingAfterBreak="0">
    <w:nsid w:val="00000008"/>
    <w:multiLevelType w:val="multilevel"/>
    <w:tmpl w:val="00000008"/>
    <w:name w:val="WW8Num3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7" w15:restartNumberingAfterBreak="0">
    <w:nsid w:val="0000000B"/>
    <w:multiLevelType w:val="multilevel"/>
    <w:tmpl w:val="0000000B"/>
    <w:name w:val="WW8Num65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D"/>
    <w:multiLevelType w:val="multilevel"/>
    <w:tmpl w:val="0000000D"/>
    <w:name w:val="WW8Num7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F"/>
    <w:multiLevelType w:val="multilevel"/>
    <w:tmpl w:val="0000000F"/>
    <w:name w:val="WW8Num7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0" w15:restartNumberingAfterBreak="0">
    <w:nsid w:val="00000010"/>
    <w:multiLevelType w:val="multilevel"/>
    <w:tmpl w:val="00000010"/>
    <w:name w:val="WW8Num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2"/>
    <w:multiLevelType w:val="multilevel"/>
    <w:tmpl w:val="00000012"/>
    <w:name w:val="WW8Num10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5"/>
    <w:multiLevelType w:val="multilevel"/>
    <w:tmpl w:val="00000015"/>
    <w:name w:val="WW8Num10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9"/>
    <w:multiLevelType w:val="multilevel"/>
    <w:tmpl w:val="00000019"/>
    <w:name w:val="WW8Num13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B"/>
    <w:multiLevelType w:val="multilevel"/>
    <w:tmpl w:val="0000001B"/>
    <w:name w:val="WW8Num140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CF30AF"/>
    <w:multiLevelType w:val="hybridMultilevel"/>
    <w:tmpl w:val="20107B6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E252E87"/>
    <w:multiLevelType w:val="hybridMultilevel"/>
    <w:tmpl w:val="8E14F6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AC0B7B"/>
    <w:multiLevelType w:val="hybridMultilevel"/>
    <w:tmpl w:val="9EF82252"/>
    <w:lvl w:ilvl="0" w:tplc="1324CFB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43509113">
    <w:abstractNumId w:val="21"/>
  </w:num>
  <w:num w:numId="2" w16cid:durableId="2018533417">
    <w:abstractNumId w:val="20"/>
  </w:num>
  <w:num w:numId="3" w16cid:durableId="1654214059">
    <w:abstractNumId w:val="15"/>
  </w:num>
  <w:num w:numId="4" w16cid:durableId="1369840884">
    <w:abstractNumId w:val="19"/>
  </w:num>
  <w:num w:numId="5" w16cid:durableId="1719433566">
    <w:abstractNumId w:val="22"/>
  </w:num>
  <w:num w:numId="6" w16cid:durableId="1832603440">
    <w:abstractNumId w:val="16"/>
  </w:num>
  <w:num w:numId="7" w16cid:durableId="67888857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1177507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727252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3704077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219522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366687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4948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7996788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388093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502023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993498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0552136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518653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905822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320269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61177663">
    <w:abstractNumId w:val="18"/>
  </w:num>
  <w:num w:numId="23" w16cid:durableId="195756146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8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6020"/>
    <w:rsid w:val="0000618E"/>
    <w:rsid w:val="00006EAE"/>
    <w:rsid w:val="00007F7C"/>
    <w:rsid w:val="00011612"/>
    <w:rsid w:val="000129D5"/>
    <w:rsid w:val="000132D0"/>
    <w:rsid w:val="00034080"/>
    <w:rsid w:val="000432C0"/>
    <w:rsid w:val="000538F9"/>
    <w:rsid w:val="00061695"/>
    <w:rsid w:val="0006356E"/>
    <w:rsid w:val="00063958"/>
    <w:rsid w:val="00066012"/>
    <w:rsid w:val="00066FF3"/>
    <w:rsid w:val="000724A5"/>
    <w:rsid w:val="00073565"/>
    <w:rsid w:val="00080020"/>
    <w:rsid w:val="00093D93"/>
    <w:rsid w:val="00093DE5"/>
    <w:rsid w:val="000A0458"/>
    <w:rsid w:val="000A1EB4"/>
    <w:rsid w:val="000A2884"/>
    <w:rsid w:val="000B2FE4"/>
    <w:rsid w:val="000C066F"/>
    <w:rsid w:val="000C163A"/>
    <w:rsid w:val="000C4E9E"/>
    <w:rsid w:val="000E4E54"/>
    <w:rsid w:val="000E6A81"/>
    <w:rsid w:val="000E7347"/>
    <w:rsid w:val="000F188B"/>
    <w:rsid w:val="000F75DB"/>
    <w:rsid w:val="00102BC9"/>
    <w:rsid w:val="00112850"/>
    <w:rsid w:val="001138F1"/>
    <w:rsid w:val="00113A4A"/>
    <w:rsid w:val="001206E3"/>
    <w:rsid w:val="00121801"/>
    <w:rsid w:val="00122462"/>
    <w:rsid w:val="0015679C"/>
    <w:rsid w:val="00157ED1"/>
    <w:rsid w:val="00166AB7"/>
    <w:rsid w:val="00183486"/>
    <w:rsid w:val="001A4A69"/>
    <w:rsid w:val="001B14C8"/>
    <w:rsid w:val="001C4A3B"/>
    <w:rsid w:val="001C50D3"/>
    <w:rsid w:val="001D0325"/>
    <w:rsid w:val="001D3A4E"/>
    <w:rsid w:val="001D5701"/>
    <w:rsid w:val="001E6C2D"/>
    <w:rsid w:val="001F3863"/>
    <w:rsid w:val="001F672D"/>
    <w:rsid w:val="001F740B"/>
    <w:rsid w:val="001F7D34"/>
    <w:rsid w:val="00211740"/>
    <w:rsid w:val="002166CD"/>
    <w:rsid w:val="00220F6C"/>
    <w:rsid w:val="00237A4E"/>
    <w:rsid w:val="00250AFD"/>
    <w:rsid w:val="0025248D"/>
    <w:rsid w:val="00262F2B"/>
    <w:rsid w:val="0026764A"/>
    <w:rsid w:val="00270991"/>
    <w:rsid w:val="00277386"/>
    <w:rsid w:val="00292C8E"/>
    <w:rsid w:val="00293D8A"/>
    <w:rsid w:val="00297344"/>
    <w:rsid w:val="002A36FA"/>
    <w:rsid w:val="002B09AF"/>
    <w:rsid w:val="002B108A"/>
    <w:rsid w:val="002B69E0"/>
    <w:rsid w:val="002C3DA3"/>
    <w:rsid w:val="002E038F"/>
    <w:rsid w:val="002E5F9C"/>
    <w:rsid w:val="002F10DA"/>
    <w:rsid w:val="002F300B"/>
    <w:rsid w:val="002F3CCF"/>
    <w:rsid w:val="002F51B9"/>
    <w:rsid w:val="002F7DE3"/>
    <w:rsid w:val="003147EF"/>
    <w:rsid w:val="00320463"/>
    <w:rsid w:val="00324515"/>
    <w:rsid w:val="003333F3"/>
    <w:rsid w:val="003426E9"/>
    <w:rsid w:val="00343573"/>
    <w:rsid w:val="00343751"/>
    <w:rsid w:val="00346469"/>
    <w:rsid w:val="00353985"/>
    <w:rsid w:val="00356A07"/>
    <w:rsid w:val="00357013"/>
    <w:rsid w:val="00360FEB"/>
    <w:rsid w:val="00363650"/>
    <w:rsid w:val="003648AE"/>
    <w:rsid w:val="0036762D"/>
    <w:rsid w:val="00371893"/>
    <w:rsid w:val="00375095"/>
    <w:rsid w:val="003832C5"/>
    <w:rsid w:val="00393462"/>
    <w:rsid w:val="003A2513"/>
    <w:rsid w:val="003A26C4"/>
    <w:rsid w:val="003A7B39"/>
    <w:rsid w:val="003B300F"/>
    <w:rsid w:val="003B722B"/>
    <w:rsid w:val="003C08E9"/>
    <w:rsid w:val="003C3C20"/>
    <w:rsid w:val="003C462A"/>
    <w:rsid w:val="003D0926"/>
    <w:rsid w:val="003D4B9E"/>
    <w:rsid w:val="003D63D9"/>
    <w:rsid w:val="003E1EEB"/>
    <w:rsid w:val="003E3559"/>
    <w:rsid w:val="003F1941"/>
    <w:rsid w:val="004121DC"/>
    <w:rsid w:val="00415913"/>
    <w:rsid w:val="00423ADA"/>
    <w:rsid w:val="00423AE9"/>
    <w:rsid w:val="004248B9"/>
    <w:rsid w:val="00430AEF"/>
    <w:rsid w:val="004350CC"/>
    <w:rsid w:val="00440807"/>
    <w:rsid w:val="00445669"/>
    <w:rsid w:val="0045739F"/>
    <w:rsid w:val="00460B1A"/>
    <w:rsid w:val="00474DB6"/>
    <w:rsid w:val="00477D61"/>
    <w:rsid w:val="004861B0"/>
    <w:rsid w:val="004A2071"/>
    <w:rsid w:val="004A48B6"/>
    <w:rsid w:val="004B3E4C"/>
    <w:rsid w:val="004B5951"/>
    <w:rsid w:val="004C3ABC"/>
    <w:rsid w:val="004D1023"/>
    <w:rsid w:val="004D1997"/>
    <w:rsid w:val="004D28D3"/>
    <w:rsid w:val="004D2B30"/>
    <w:rsid w:val="004D394B"/>
    <w:rsid w:val="004E576F"/>
    <w:rsid w:val="004E7FA5"/>
    <w:rsid w:val="004F53BC"/>
    <w:rsid w:val="004F7AA4"/>
    <w:rsid w:val="00510809"/>
    <w:rsid w:val="0051354D"/>
    <w:rsid w:val="00515C1E"/>
    <w:rsid w:val="0052012A"/>
    <w:rsid w:val="00523348"/>
    <w:rsid w:val="00525A95"/>
    <w:rsid w:val="005265E3"/>
    <w:rsid w:val="00532D0B"/>
    <w:rsid w:val="00552FE1"/>
    <w:rsid w:val="00562038"/>
    <w:rsid w:val="00565D3A"/>
    <w:rsid w:val="00565FE3"/>
    <w:rsid w:val="0057105C"/>
    <w:rsid w:val="0057472E"/>
    <w:rsid w:val="00574F42"/>
    <w:rsid w:val="00577374"/>
    <w:rsid w:val="0058132C"/>
    <w:rsid w:val="00582938"/>
    <w:rsid w:val="00597E92"/>
    <w:rsid w:val="00597EF7"/>
    <w:rsid w:val="005A30D7"/>
    <w:rsid w:val="005A7FBA"/>
    <w:rsid w:val="005B16DD"/>
    <w:rsid w:val="005B64F8"/>
    <w:rsid w:val="005B6FB5"/>
    <w:rsid w:val="005C0821"/>
    <w:rsid w:val="005C0C8C"/>
    <w:rsid w:val="005D019B"/>
    <w:rsid w:val="005D5239"/>
    <w:rsid w:val="005D6D4D"/>
    <w:rsid w:val="005E05FB"/>
    <w:rsid w:val="005F1EA8"/>
    <w:rsid w:val="00602DFF"/>
    <w:rsid w:val="006035DA"/>
    <w:rsid w:val="006154C8"/>
    <w:rsid w:val="00620EA4"/>
    <w:rsid w:val="00623555"/>
    <w:rsid w:val="00627569"/>
    <w:rsid w:val="006314EE"/>
    <w:rsid w:val="00631E6A"/>
    <w:rsid w:val="00635D67"/>
    <w:rsid w:val="0064461E"/>
    <w:rsid w:val="00645125"/>
    <w:rsid w:val="00656B61"/>
    <w:rsid w:val="006575BC"/>
    <w:rsid w:val="006640AE"/>
    <w:rsid w:val="006661E4"/>
    <w:rsid w:val="006721B7"/>
    <w:rsid w:val="00674824"/>
    <w:rsid w:val="00677D40"/>
    <w:rsid w:val="00685FA1"/>
    <w:rsid w:val="006939BE"/>
    <w:rsid w:val="00694125"/>
    <w:rsid w:val="006A00E6"/>
    <w:rsid w:val="006A11C4"/>
    <w:rsid w:val="006A22D4"/>
    <w:rsid w:val="006A2448"/>
    <w:rsid w:val="006A458B"/>
    <w:rsid w:val="006A6C51"/>
    <w:rsid w:val="006C2C02"/>
    <w:rsid w:val="006E1211"/>
    <w:rsid w:val="006E12AC"/>
    <w:rsid w:val="006F1468"/>
    <w:rsid w:val="006F39E0"/>
    <w:rsid w:val="00703EE5"/>
    <w:rsid w:val="00705D34"/>
    <w:rsid w:val="00714E71"/>
    <w:rsid w:val="00722505"/>
    <w:rsid w:val="00727E0F"/>
    <w:rsid w:val="00730226"/>
    <w:rsid w:val="007325F3"/>
    <w:rsid w:val="007576E9"/>
    <w:rsid w:val="00762AFE"/>
    <w:rsid w:val="00765249"/>
    <w:rsid w:val="00777D99"/>
    <w:rsid w:val="0078260C"/>
    <w:rsid w:val="007902DC"/>
    <w:rsid w:val="007953E6"/>
    <w:rsid w:val="007A0987"/>
    <w:rsid w:val="007B459B"/>
    <w:rsid w:val="007B5293"/>
    <w:rsid w:val="007C238C"/>
    <w:rsid w:val="007D3878"/>
    <w:rsid w:val="007D69A3"/>
    <w:rsid w:val="007D6F53"/>
    <w:rsid w:val="007E3E6D"/>
    <w:rsid w:val="007F2903"/>
    <w:rsid w:val="007F2DC3"/>
    <w:rsid w:val="0080124C"/>
    <w:rsid w:val="00803581"/>
    <w:rsid w:val="0081046D"/>
    <w:rsid w:val="00813168"/>
    <w:rsid w:val="00814DFF"/>
    <w:rsid w:val="00815FFD"/>
    <w:rsid w:val="00816448"/>
    <w:rsid w:val="00827FD9"/>
    <w:rsid w:val="00831846"/>
    <w:rsid w:val="0084112B"/>
    <w:rsid w:val="00844C90"/>
    <w:rsid w:val="0084653A"/>
    <w:rsid w:val="00851192"/>
    <w:rsid w:val="00876376"/>
    <w:rsid w:val="00882963"/>
    <w:rsid w:val="008835EE"/>
    <w:rsid w:val="008A25AA"/>
    <w:rsid w:val="008A3C78"/>
    <w:rsid w:val="008C3767"/>
    <w:rsid w:val="008C38FC"/>
    <w:rsid w:val="008C5D83"/>
    <w:rsid w:val="008D56C9"/>
    <w:rsid w:val="008D6140"/>
    <w:rsid w:val="008D6302"/>
    <w:rsid w:val="008E292C"/>
    <w:rsid w:val="008E76A2"/>
    <w:rsid w:val="008F6149"/>
    <w:rsid w:val="0090258F"/>
    <w:rsid w:val="00904968"/>
    <w:rsid w:val="009242D9"/>
    <w:rsid w:val="0093462F"/>
    <w:rsid w:val="009465E5"/>
    <w:rsid w:val="00946E99"/>
    <w:rsid w:val="009478C1"/>
    <w:rsid w:val="00952C27"/>
    <w:rsid w:val="009560DC"/>
    <w:rsid w:val="00961654"/>
    <w:rsid w:val="009619D6"/>
    <w:rsid w:val="00961F4C"/>
    <w:rsid w:val="009631B6"/>
    <w:rsid w:val="0096366E"/>
    <w:rsid w:val="00970608"/>
    <w:rsid w:val="00982498"/>
    <w:rsid w:val="00990260"/>
    <w:rsid w:val="009B36FB"/>
    <w:rsid w:val="009B59F9"/>
    <w:rsid w:val="009B6DD7"/>
    <w:rsid w:val="009C4A9B"/>
    <w:rsid w:val="009D2BF5"/>
    <w:rsid w:val="009E0786"/>
    <w:rsid w:val="009E5E95"/>
    <w:rsid w:val="009F1B76"/>
    <w:rsid w:val="00A13DCC"/>
    <w:rsid w:val="00A1529E"/>
    <w:rsid w:val="00A158C4"/>
    <w:rsid w:val="00A16B21"/>
    <w:rsid w:val="00A21FDB"/>
    <w:rsid w:val="00A25D75"/>
    <w:rsid w:val="00A26E96"/>
    <w:rsid w:val="00A32FBE"/>
    <w:rsid w:val="00A44A7C"/>
    <w:rsid w:val="00A55E38"/>
    <w:rsid w:val="00A65612"/>
    <w:rsid w:val="00A760E6"/>
    <w:rsid w:val="00A86707"/>
    <w:rsid w:val="00A87B93"/>
    <w:rsid w:val="00A96C41"/>
    <w:rsid w:val="00AA266A"/>
    <w:rsid w:val="00AA3040"/>
    <w:rsid w:val="00AA6D14"/>
    <w:rsid w:val="00AB5B0D"/>
    <w:rsid w:val="00AB5F5B"/>
    <w:rsid w:val="00AB7FA9"/>
    <w:rsid w:val="00AC15DD"/>
    <w:rsid w:val="00AC5448"/>
    <w:rsid w:val="00AE17E7"/>
    <w:rsid w:val="00AE67CC"/>
    <w:rsid w:val="00B014C8"/>
    <w:rsid w:val="00B046C7"/>
    <w:rsid w:val="00B0797E"/>
    <w:rsid w:val="00B1136C"/>
    <w:rsid w:val="00B146AD"/>
    <w:rsid w:val="00B2295C"/>
    <w:rsid w:val="00B24D7A"/>
    <w:rsid w:val="00B35EBB"/>
    <w:rsid w:val="00B37D3E"/>
    <w:rsid w:val="00B4452D"/>
    <w:rsid w:val="00B503C2"/>
    <w:rsid w:val="00B51C5C"/>
    <w:rsid w:val="00B55C30"/>
    <w:rsid w:val="00B64B44"/>
    <w:rsid w:val="00B64B57"/>
    <w:rsid w:val="00B70381"/>
    <w:rsid w:val="00B724E9"/>
    <w:rsid w:val="00B72CFE"/>
    <w:rsid w:val="00B75234"/>
    <w:rsid w:val="00B82E4E"/>
    <w:rsid w:val="00B85DC5"/>
    <w:rsid w:val="00B8621F"/>
    <w:rsid w:val="00B92ED0"/>
    <w:rsid w:val="00BA587A"/>
    <w:rsid w:val="00BA65D0"/>
    <w:rsid w:val="00BB2105"/>
    <w:rsid w:val="00BB665A"/>
    <w:rsid w:val="00BB7AA5"/>
    <w:rsid w:val="00BD2AB6"/>
    <w:rsid w:val="00BE23E3"/>
    <w:rsid w:val="00BE4CE1"/>
    <w:rsid w:val="00BE5E63"/>
    <w:rsid w:val="00BF69BB"/>
    <w:rsid w:val="00BF7C6F"/>
    <w:rsid w:val="00C017D9"/>
    <w:rsid w:val="00C14933"/>
    <w:rsid w:val="00C16172"/>
    <w:rsid w:val="00C16DB3"/>
    <w:rsid w:val="00C20B55"/>
    <w:rsid w:val="00C2300B"/>
    <w:rsid w:val="00C27150"/>
    <w:rsid w:val="00C31DBA"/>
    <w:rsid w:val="00C34125"/>
    <w:rsid w:val="00C35264"/>
    <w:rsid w:val="00C40F18"/>
    <w:rsid w:val="00C42BAF"/>
    <w:rsid w:val="00C43C7D"/>
    <w:rsid w:val="00C44BAC"/>
    <w:rsid w:val="00C573CE"/>
    <w:rsid w:val="00C64E04"/>
    <w:rsid w:val="00C81BB0"/>
    <w:rsid w:val="00C83452"/>
    <w:rsid w:val="00C86D02"/>
    <w:rsid w:val="00C87C9D"/>
    <w:rsid w:val="00CA60E2"/>
    <w:rsid w:val="00CA7FC8"/>
    <w:rsid w:val="00CB1529"/>
    <w:rsid w:val="00CB4325"/>
    <w:rsid w:val="00CC0FC2"/>
    <w:rsid w:val="00CC1489"/>
    <w:rsid w:val="00CC42FB"/>
    <w:rsid w:val="00CC61ED"/>
    <w:rsid w:val="00CC6FF3"/>
    <w:rsid w:val="00CC7FB0"/>
    <w:rsid w:val="00CD4BF3"/>
    <w:rsid w:val="00CD5D75"/>
    <w:rsid w:val="00CE4F53"/>
    <w:rsid w:val="00CF28B6"/>
    <w:rsid w:val="00D019EA"/>
    <w:rsid w:val="00D07730"/>
    <w:rsid w:val="00D1013F"/>
    <w:rsid w:val="00D20372"/>
    <w:rsid w:val="00D3048C"/>
    <w:rsid w:val="00D40431"/>
    <w:rsid w:val="00D47D79"/>
    <w:rsid w:val="00D63FEA"/>
    <w:rsid w:val="00D667B9"/>
    <w:rsid w:val="00D66859"/>
    <w:rsid w:val="00D70429"/>
    <w:rsid w:val="00D704CB"/>
    <w:rsid w:val="00D73E42"/>
    <w:rsid w:val="00D751FD"/>
    <w:rsid w:val="00D77C8E"/>
    <w:rsid w:val="00D80941"/>
    <w:rsid w:val="00D82B03"/>
    <w:rsid w:val="00D901B6"/>
    <w:rsid w:val="00D93823"/>
    <w:rsid w:val="00D94430"/>
    <w:rsid w:val="00DA2A79"/>
    <w:rsid w:val="00DB2235"/>
    <w:rsid w:val="00DB5B59"/>
    <w:rsid w:val="00DC4DDA"/>
    <w:rsid w:val="00DC4DE4"/>
    <w:rsid w:val="00DD2706"/>
    <w:rsid w:val="00DE2779"/>
    <w:rsid w:val="00DE42E2"/>
    <w:rsid w:val="00DE6274"/>
    <w:rsid w:val="00DE7D7E"/>
    <w:rsid w:val="00DF6C6C"/>
    <w:rsid w:val="00E038BE"/>
    <w:rsid w:val="00E05B8A"/>
    <w:rsid w:val="00E06982"/>
    <w:rsid w:val="00E116FA"/>
    <w:rsid w:val="00E374CC"/>
    <w:rsid w:val="00E40200"/>
    <w:rsid w:val="00E464A3"/>
    <w:rsid w:val="00E52BDF"/>
    <w:rsid w:val="00E5610D"/>
    <w:rsid w:val="00E724D8"/>
    <w:rsid w:val="00E729D3"/>
    <w:rsid w:val="00E80993"/>
    <w:rsid w:val="00E84410"/>
    <w:rsid w:val="00E85401"/>
    <w:rsid w:val="00E9143B"/>
    <w:rsid w:val="00E94EF7"/>
    <w:rsid w:val="00E957A7"/>
    <w:rsid w:val="00E969D9"/>
    <w:rsid w:val="00E96C87"/>
    <w:rsid w:val="00EA046D"/>
    <w:rsid w:val="00EA6047"/>
    <w:rsid w:val="00EB41C8"/>
    <w:rsid w:val="00EC275A"/>
    <w:rsid w:val="00EC74EF"/>
    <w:rsid w:val="00EE0220"/>
    <w:rsid w:val="00EE2E01"/>
    <w:rsid w:val="00EF3AF2"/>
    <w:rsid w:val="00F11096"/>
    <w:rsid w:val="00F137FB"/>
    <w:rsid w:val="00F23CE8"/>
    <w:rsid w:val="00F32D13"/>
    <w:rsid w:val="00F34CDC"/>
    <w:rsid w:val="00F43F2E"/>
    <w:rsid w:val="00F4596D"/>
    <w:rsid w:val="00F46F52"/>
    <w:rsid w:val="00F52B5B"/>
    <w:rsid w:val="00F54307"/>
    <w:rsid w:val="00F545AA"/>
    <w:rsid w:val="00F55FBD"/>
    <w:rsid w:val="00F57299"/>
    <w:rsid w:val="00F5795F"/>
    <w:rsid w:val="00F67734"/>
    <w:rsid w:val="00F7196F"/>
    <w:rsid w:val="00F80B01"/>
    <w:rsid w:val="00F96102"/>
    <w:rsid w:val="00F97848"/>
    <w:rsid w:val="00FA799A"/>
    <w:rsid w:val="00FC0506"/>
    <w:rsid w:val="00FC18B4"/>
    <w:rsid w:val="00FC3BC6"/>
    <w:rsid w:val="00FC47DA"/>
    <w:rsid w:val="00FD0A7E"/>
    <w:rsid w:val="00FD409E"/>
    <w:rsid w:val="00FD6C73"/>
    <w:rsid w:val="00FE71DF"/>
    <w:rsid w:val="00FF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B26F1D"/>
  <w15:chartTrackingRefBased/>
  <w15:docId w15:val="{4336AD15-639E-404A-89CB-B09B8A757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E71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nhideWhenUsed/>
    <w:rsid w:val="00CA7FC8"/>
    <w:pPr>
      <w:suppressAutoHyphens/>
    </w:pPr>
    <w:rPr>
      <w:szCs w:val="20"/>
      <w:lang w:val="x-none" w:eastAsia="x-none"/>
    </w:rPr>
  </w:style>
  <w:style w:type="character" w:customStyle="1" w:styleId="TextkrperZchn">
    <w:name w:val="Textkörper Zchn"/>
    <w:link w:val="Textkrper"/>
    <w:rsid w:val="00CA7FC8"/>
    <w:rPr>
      <w:sz w:val="24"/>
    </w:rPr>
  </w:style>
  <w:style w:type="character" w:customStyle="1" w:styleId="KopfzeileZchn">
    <w:name w:val="Kopfzeile Zchn"/>
    <w:link w:val="Kopfzeile"/>
    <w:rsid w:val="00CA7FC8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C47DA"/>
    <w:pPr>
      <w:ind w:left="708"/>
    </w:pPr>
  </w:style>
  <w:style w:type="character" w:styleId="Kommentarzeichen">
    <w:name w:val="annotation reference"/>
    <w:rsid w:val="00722505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72250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722505"/>
  </w:style>
  <w:style w:type="paragraph" w:styleId="Kommentarthema">
    <w:name w:val="annotation subject"/>
    <w:basedOn w:val="Kommentartext"/>
    <w:next w:val="Kommentartext"/>
    <w:link w:val="KommentarthemaZchn"/>
    <w:rsid w:val="00722505"/>
    <w:rPr>
      <w:b/>
      <w:bCs/>
    </w:rPr>
  </w:style>
  <w:style w:type="character" w:customStyle="1" w:styleId="KommentarthemaZchn">
    <w:name w:val="Kommentarthema Zchn"/>
    <w:link w:val="Kommentarthema"/>
    <w:rsid w:val="007225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06CC5-752B-4C06-8EC8-D24E02478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>ASS Hechingen</Company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3</cp:revision>
  <cp:lastPrinted>2018-04-09T15:49:00Z</cp:lastPrinted>
  <dcterms:created xsi:type="dcterms:W3CDTF">2024-03-16T14:09:00Z</dcterms:created>
  <dcterms:modified xsi:type="dcterms:W3CDTF">2024-03-23T16:24:00Z</dcterms:modified>
</cp:coreProperties>
</file>