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4049E3" w14:textId="77777777" w:rsidR="006927C8" w:rsidRDefault="00000000" w:rsidP="006927C8">
      <w:pPr>
        <w:rPr>
          <w:rFonts w:ascii="Arial" w:hAnsi="Arial" w:cs="Arial"/>
          <w:b/>
          <w:bCs/>
        </w:rPr>
      </w:pPr>
      <w:r>
        <w:rPr>
          <w:noProof/>
        </w:rPr>
        <w:pict w14:anchorId="6EF37DD4">
          <v:group id="Gruppieren 1" o:spid="_x0000_s2051" style="position:absolute;margin-left:408.4pt;margin-top:-52.5pt;width:130.15pt;height:123.9pt;z-index:1;mso-width-relative:margin;mso-height-relative:margin" coordorigin="2794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">
            <v:shapetype id="_x0000_t109" coordsize="21600,21600" o:spt="109" path="m,l,21600r21600,l21600,xe">
              <v:stroke joinstyle="miter"/>
              <v:path gradientshapeok="t" o:connecttype="rect"/>
            </v:shapetype>
            <v:shape id="Prozess 3" o:spid="_x0000_s2052" type="#_x0000_t109" style="position:absolute;left:8558;width:15361;height:22241;visibility:visible;mso-wrap-style:square;v-text-anchor:middle" fillcolor="#7f7f7f" stroked="f" strokeweight="1pt">
              <v:fill opacity="25443f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4" o:spid="_x0000_s2053" type="#_x0000_t202" style="position:absolute;left:8556;top:7453;width:15469;height:10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" filled="f" stroked="f" strokeweight=".5pt">
              <v:textbox>
                <w:txbxContent>
                  <w:p w14:paraId="2D9948CC" w14:textId="54368670" w:rsidR="006927C8" w:rsidRPr="001E7042" w:rsidRDefault="00000000" w:rsidP="001E7042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6"/>
                        <w:szCs w:val="16"/>
                        <w:lang w:val="pt-PT"/>
                      </w:rPr>
                    </w:pPr>
                    <w:r>
                      <w:rPr>
                        <w:noProof/>
                      </w:rPr>
                      <w:pict w14:anchorId="5BE58E86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Grafik 1" o:spid="_x0000_i1026" type="#_x0000_t75" style="width:61.9pt;height:30.7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">
                          <v:imagedata r:id="rId8" o:title="" cropbottom="-701f" cropright="-433f"/>
                        </v:shape>
                      </w:pict>
                    </w:r>
                  </w:p>
                  <w:p w14:paraId="6C8A8855" w14:textId="77777777" w:rsidR="006927C8" w:rsidRPr="001E7042" w:rsidRDefault="006927C8" w:rsidP="006927C8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10"/>
                        <w:szCs w:val="10"/>
                        <w:lang w:val="pt-PT"/>
                      </w:rPr>
                    </w:pPr>
                  </w:p>
                  <w:p w14:paraId="199D16FF" w14:textId="77777777" w:rsidR="006927C8" w:rsidRPr="001E7042" w:rsidRDefault="006927C8" w:rsidP="006927C8">
                    <w:pPr>
                      <w:jc w:val="center"/>
                      <w:rPr>
                        <w:rFonts w:ascii="Calibri Light" w:hAnsi="Calibri Light" w:cs="Calibri Light"/>
                        <w:color w:val="000000"/>
                        <w:sz w:val="20"/>
                        <w:szCs w:val="20"/>
                        <w:lang w:val="pt-PT"/>
                      </w:rPr>
                    </w:pPr>
                  </w:p>
                </w:txbxContent>
              </v:textbox>
            </v:shape>
            <v:rect id="Rechteck 5" o:spid="_x0000_s2054" style="position:absolute;left:2794;top:352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" filled="f" stroked="f" strokeweight="2.25pt">
              <v:textbox>
                <w:txbxContent>
                  <w:p w14:paraId="0E8F47CB" w14:textId="77777777" w:rsidR="006927C8" w:rsidRPr="006F76EA" w:rsidRDefault="006927C8" w:rsidP="006927C8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LF01</w:t>
                    </w:r>
                  </w:p>
                  <w:p w14:paraId="29C1E0C8" w14:textId="77777777" w:rsidR="006927C8" w:rsidRPr="006F76EA" w:rsidRDefault="006927C8" w:rsidP="006927C8">
                    <w:pPr>
                      <w:jc w:val="center"/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</w:pPr>
                    <w:r w:rsidRPr="006F76EA"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LS0</w:t>
                    </w:r>
                    <w:r>
                      <w:rPr>
                        <w:rFonts w:ascii="Calibri Light" w:hAnsi="Calibri Light" w:cs="Calibri Light"/>
                        <w:b/>
                        <w:bCs/>
                        <w:color w:val="000000"/>
                      </w:rPr>
                      <w:t>4</w:t>
                    </w:r>
                  </w:p>
                </w:txbxContent>
              </v:textbox>
            </v:re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6" o:spid="_x0000_s2055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" fillcolor="window" stroked="f" strokeweight="1pt"/>
          </v:group>
        </w:pict>
      </w:r>
    </w:p>
    <w:p w14:paraId="245F56CB" w14:textId="77777777" w:rsidR="006927C8" w:rsidRDefault="006927C8" w:rsidP="006927C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Zusatzmaterial/Lehrkraft: </w:t>
      </w:r>
      <w:r w:rsidRPr="00317731">
        <w:rPr>
          <w:rFonts w:ascii="Arial" w:hAnsi="Arial" w:cs="Arial"/>
          <w:b/>
          <w:bCs/>
        </w:rPr>
        <w:t>Didaktische</w:t>
      </w:r>
      <w:r>
        <w:rPr>
          <w:rFonts w:ascii="Arial" w:hAnsi="Arial" w:cs="Arial"/>
          <w:b/>
          <w:bCs/>
        </w:rPr>
        <w:t xml:space="preserve"> Hinweise </w:t>
      </w:r>
    </w:p>
    <w:p w14:paraId="78916E9A" w14:textId="77777777" w:rsidR="006927C8" w:rsidRDefault="00000000" w:rsidP="006927C8">
      <w:pPr>
        <w:rPr>
          <w:rFonts w:ascii="Arial" w:hAnsi="Arial" w:cs="Arial"/>
        </w:rPr>
      </w:pPr>
      <w:r>
        <w:rPr>
          <w:noProof/>
        </w:rPr>
        <w:pict w14:anchorId="4D73DC9E">
          <v:shape id="Textfeld 1" o:spid="_x0000_s2050" type="#_x0000_t202" alt="" style="position:absolute;margin-left:398.1pt;margin-top:9.95pt;width:221.2pt;height:45.8pt;rotation:90;z-index:2;visibility:visible;mso-wrap-style:square;mso-wrap-edited:f;mso-width-percent:0;mso-height-percent:0;mso-width-percent:0;mso-height-percent:0;mso-height-relative:margin;v-text-anchor:top" filled="f" stroked="f" strokeweight=".5pt">
            <v:textbox style="layout-flow:vertical">
              <w:txbxContent>
                <w:p w14:paraId="5FE06A67" w14:textId="77777777" w:rsidR="006927C8" w:rsidRPr="001E7042" w:rsidRDefault="006927C8" w:rsidP="006927C8">
                  <w:pPr>
                    <w:rPr>
                      <w:rFonts w:ascii="Calibri Light" w:hAnsi="Calibri Light" w:cs="Calibri Light"/>
                      <w:lang w:val="pt-PT"/>
                    </w:rPr>
                  </w:pPr>
                  <w:r w:rsidRPr="001E7042">
                    <w:rPr>
                      <w:rFonts w:ascii="Calibri Light" w:hAnsi="Calibri Light" w:cs="Calibri Light"/>
                      <w:lang w:val="pt-PT"/>
                    </w:rPr>
                    <w:t>D I D A K T I S C H E  H I N W E I S E</w:t>
                  </w:r>
                </w:p>
              </w:txbxContent>
            </v:textbox>
          </v:shape>
        </w:pict>
      </w:r>
    </w:p>
    <w:p w14:paraId="7E4D075F" w14:textId="77777777" w:rsidR="006927C8" w:rsidRDefault="006927C8" w:rsidP="006927C8">
      <w:pPr>
        <w:rPr>
          <w:rFonts w:ascii="Arial" w:hAnsi="Arial" w:cs="Arial"/>
        </w:rPr>
      </w:pPr>
    </w:p>
    <w:p w14:paraId="6C20CA69" w14:textId="77777777" w:rsidR="00BE1BCE" w:rsidRDefault="006927C8" w:rsidP="006927C8">
      <w:pPr>
        <w:rPr>
          <w:rFonts w:ascii="Arial" w:hAnsi="Arial" w:cs="Arial"/>
        </w:rPr>
      </w:pPr>
      <w:r w:rsidRPr="000D3AAA">
        <w:rPr>
          <w:rFonts w:ascii="Arial" w:hAnsi="Arial" w:cs="Arial"/>
          <w:u w:val="single"/>
        </w:rPr>
        <w:t>Lernfeld 01</w:t>
      </w:r>
      <w:r>
        <w:rPr>
          <w:rFonts w:ascii="Arial" w:hAnsi="Arial" w:cs="Arial"/>
        </w:rPr>
        <w:t xml:space="preserve">: </w:t>
      </w:r>
      <w:r w:rsidRPr="007B6997">
        <w:rPr>
          <w:rFonts w:ascii="Arial" w:hAnsi="Arial" w:cs="Arial"/>
          <w:b/>
          <w:bCs/>
        </w:rPr>
        <w:t xml:space="preserve">Die eigene Rolle im Betrieb </w:t>
      </w:r>
      <w:r w:rsidRPr="00317731">
        <w:rPr>
          <w:rFonts w:ascii="Arial" w:hAnsi="Arial" w:cs="Arial"/>
          <w:b/>
          <w:bCs/>
        </w:rPr>
        <w:t>mitgestalten sowie</w:t>
      </w:r>
      <w:r w:rsidRPr="007B6997">
        <w:rPr>
          <w:rFonts w:ascii="Arial" w:hAnsi="Arial" w:cs="Arial"/>
          <w:b/>
          <w:bCs/>
        </w:rPr>
        <w:t xml:space="preserve"> Beruf und Betrieb </w:t>
      </w:r>
      <w:r w:rsidRPr="00317731">
        <w:rPr>
          <w:rFonts w:ascii="Arial" w:hAnsi="Arial" w:cs="Arial"/>
          <w:b/>
          <w:bCs/>
        </w:rPr>
        <w:t>repräsentieren</w:t>
      </w:r>
    </w:p>
    <w:p w14:paraId="41020492" w14:textId="77777777" w:rsidR="009B0A36" w:rsidRDefault="009B0A36" w:rsidP="00AB42FE">
      <w:pPr>
        <w:rPr>
          <w:rFonts w:ascii="Arial" w:hAnsi="Arial" w:cs="Arial"/>
        </w:rPr>
      </w:pPr>
      <w:r w:rsidRPr="006927C8">
        <w:rPr>
          <w:rFonts w:ascii="Arial" w:hAnsi="Arial" w:cs="Arial"/>
          <w:u w:val="single"/>
        </w:rPr>
        <w:t>Lernsituatio</w:t>
      </w:r>
      <w:r w:rsidR="006927C8" w:rsidRPr="006927C8">
        <w:rPr>
          <w:rFonts w:ascii="Arial" w:hAnsi="Arial" w:cs="Arial"/>
          <w:u w:val="single"/>
        </w:rPr>
        <w:t>n 04</w:t>
      </w:r>
      <w:r w:rsidR="006927C8">
        <w:rPr>
          <w:rFonts w:ascii="Arial" w:hAnsi="Arial" w:cs="Arial"/>
        </w:rPr>
        <w:t xml:space="preserve">: </w:t>
      </w:r>
      <w:r w:rsidR="006927C8" w:rsidRPr="006927C8">
        <w:rPr>
          <w:rFonts w:ascii="Arial" w:hAnsi="Arial" w:cs="Arial"/>
          <w:b/>
          <w:bCs/>
        </w:rPr>
        <w:t xml:space="preserve">Angemessen </w:t>
      </w:r>
      <w:r w:rsidR="006927C8" w:rsidRPr="00317731">
        <w:rPr>
          <w:rFonts w:ascii="Arial" w:hAnsi="Arial" w:cs="Arial"/>
          <w:b/>
          <w:bCs/>
        </w:rPr>
        <w:t>kommunizieren</w:t>
      </w:r>
    </w:p>
    <w:p w14:paraId="05763A92" w14:textId="77777777" w:rsidR="009B0A36" w:rsidRDefault="009B0A36" w:rsidP="00AB42FE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1"/>
        <w:gridCol w:w="7215"/>
      </w:tblGrid>
      <w:tr w:rsidR="00F0365A" w:rsidRPr="00F0365A" w14:paraId="7CAA6A63" w14:textId="77777777" w:rsidTr="00F0365A">
        <w:tc>
          <w:tcPr>
            <w:tcW w:w="2391" w:type="dxa"/>
            <w:shd w:val="clear" w:color="auto" w:fill="auto"/>
          </w:tcPr>
          <w:p w14:paraId="23B1AB3D" w14:textId="77777777" w:rsidR="00F0365A" w:rsidRPr="00F0365A" w:rsidRDefault="00F0365A" w:rsidP="00AB42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0365A">
              <w:rPr>
                <w:rFonts w:ascii="Arial" w:hAnsi="Arial" w:cs="Arial"/>
                <w:b/>
                <w:bCs/>
                <w:sz w:val="22"/>
                <w:szCs w:val="22"/>
              </w:rPr>
              <w:t>Vorüberlegungen</w:t>
            </w:r>
          </w:p>
        </w:tc>
        <w:tc>
          <w:tcPr>
            <w:tcW w:w="7215" w:type="dxa"/>
            <w:shd w:val="clear" w:color="auto" w:fill="auto"/>
          </w:tcPr>
          <w:p w14:paraId="7202FF7A" w14:textId="1FFCA0E7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  <w:r w:rsidRPr="00427E99">
              <w:rPr>
                <w:rFonts w:ascii="Arial" w:hAnsi="Arial" w:cs="Arial"/>
                <w:sz w:val="22"/>
                <w:szCs w:val="22"/>
              </w:rPr>
              <w:t>In dieser Lernsituation geht es um die schnelle Wahrnehmung von Situationen und die damit verbundene</w:t>
            </w:r>
            <w:r w:rsidR="00340283">
              <w:rPr>
                <w:rFonts w:ascii="Arial" w:hAnsi="Arial" w:cs="Arial"/>
                <w:sz w:val="22"/>
                <w:szCs w:val="22"/>
              </w:rPr>
              <w:t>n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Einschätzungen. </w:t>
            </w:r>
          </w:p>
          <w:p w14:paraId="780FCDA0" w14:textId="58D31049" w:rsidR="008B3857" w:rsidRPr="00427E99" w:rsidRDefault="00340283" w:rsidP="008B385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Die </w:t>
            </w:r>
            <w:r w:rsidR="008B3857" w:rsidRPr="00427E99">
              <w:rPr>
                <w:rFonts w:ascii="Arial" w:hAnsi="Arial" w:cs="Arial"/>
                <w:sz w:val="22"/>
                <w:szCs w:val="22"/>
              </w:rPr>
              <w:t xml:space="preserve">Standbildmethode 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wurde </w:t>
            </w:r>
            <w:r w:rsidR="008B3857" w:rsidRPr="00427E99">
              <w:rPr>
                <w:rFonts w:ascii="Arial" w:hAnsi="Arial" w:cs="Arial"/>
                <w:sz w:val="22"/>
                <w:szCs w:val="22"/>
              </w:rPr>
              <w:t xml:space="preserve">ausgesucht, um Gedanken und Kommunikationsabsicht sichtbar zu machen. Die </w:t>
            </w:r>
            <w:r w:rsidR="008B3857" w:rsidRPr="00317731">
              <w:rPr>
                <w:rFonts w:ascii="Arial" w:hAnsi="Arial" w:cs="Arial"/>
                <w:sz w:val="22"/>
                <w:szCs w:val="22"/>
              </w:rPr>
              <w:t>SuS</w:t>
            </w:r>
            <w:r w:rsidR="008B3857" w:rsidRPr="00427E99">
              <w:rPr>
                <w:rFonts w:ascii="Arial" w:hAnsi="Arial" w:cs="Arial"/>
                <w:sz w:val="22"/>
                <w:szCs w:val="22"/>
              </w:rPr>
              <w:t xml:space="preserve"> lernen hiermit, dass häufig aufgrund </w:t>
            </w:r>
            <w:r w:rsidR="00993529">
              <w:rPr>
                <w:rFonts w:ascii="Arial" w:hAnsi="Arial" w:cs="Arial"/>
                <w:sz w:val="22"/>
                <w:szCs w:val="22"/>
              </w:rPr>
              <w:t>eines</w:t>
            </w:r>
            <w:r w:rsidR="008B3857" w:rsidRPr="00427E99">
              <w:rPr>
                <w:rFonts w:ascii="Arial" w:hAnsi="Arial" w:cs="Arial"/>
                <w:sz w:val="22"/>
                <w:szCs w:val="22"/>
              </w:rPr>
              <w:t xml:space="preserve"> kurzen Moment</w:t>
            </w:r>
            <w:r w:rsidR="00993529">
              <w:rPr>
                <w:rFonts w:ascii="Arial" w:hAnsi="Arial" w:cs="Arial"/>
                <w:sz w:val="22"/>
                <w:szCs w:val="22"/>
              </w:rPr>
              <w:t>s</w:t>
            </w:r>
            <w:r w:rsidR="00427E9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B3857" w:rsidRPr="00427E99">
              <w:rPr>
                <w:rFonts w:ascii="Arial" w:hAnsi="Arial" w:cs="Arial"/>
                <w:sz w:val="22"/>
                <w:szCs w:val="22"/>
              </w:rPr>
              <w:t>falsche Schlüsse über die Botschaft einer Nachricht gezogen werden.</w:t>
            </w:r>
          </w:p>
          <w:p w14:paraId="115058F5" w14:textId="77777777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715CC9" w14:textId="6D0FA111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  <w:r w:rsidRPr="00427E99">
              <w:rPr>
                <w:rFonts w:ascii="Arial" w:hAnsi="Arial" w:cs="Arial"/>
                <w:sz w:val="22"/>
                <w:szCs w:val="22"/>
              </w:rPr>
              <w:t>Die Selbstwirksamkeit des Schülers</w:t>
            </w:r>
            <w:r w:rsidR="00340283">
              <w:rPr>
                <w:rFonts w:ascii="Arial" w:hAnsi="Arial" w:cs="Arial"/>
                <w:sz w:val="22"/>
                <w:szCs w:val="22"/>
              </w:rPr>
              <w:t xml:space="preserve"> und der Schülerin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und die emotionale Stabilität steh</w:t>
            </w:r>
            <w:r w:rsidR="00340283">
              <w:rPr>
                <w:rFonts w:ascii="Arial" w:hAnsi="Arial" w:cs="Arial"/>
                <w:sz w:val="22"/>
                <w:szCs w:val="22"/>
              </w:rPr>
              <w:t>en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im Vordergrund. Hier können Verbindungen zum Alltag erstellt werden</w:t>
            </w:r>
            <w:r w:rsidR="00993529">
              <w:rPr>
                <w:rFonts w:ascii="Arial" w:hAnsi="Arial" w:cs="Arial"/>
                <w:sz w:val="22"/>
                <w:szCs w:val="22"/>
              </w:rPr>
              <w:t>,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und durch einen Rollenwechsel lernen die </w:t>
            </w:r>
            <w:r w:rsidRPr="00317731">
              <w:rPr>
                <w:rFonts w:ascii="Arial" w:hAnsi="Arial" w:cs="Arial"/>
                <w:sz w:val="22"/>
                <w:szCs w:val="22"/>
              </w:rPr>
              <w:t>SuS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andere Sichtweisen kennen.</w:t>
            </w:r>
          </w:p>
          <w:p w14:paraId="6201642F" w14:textId="77777777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6D3EC1" w14:textId="32AA6262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  <w:r w:rsidRPr="00427E99">
              <w:rPr>
                <w:rFonts w:ascii="Arial" w:hAnsi="Arial" w:cs="Arial"/>
                <w:sz w:val="22"/>
                <w:szCs w:val="22"/>
              </w:rPr>
              <w:t xml:space="preserve">Comics und bildliche Darstellungen werden hier genutzt, damit </w:t>
            </w:r>
            <w:r w:rsidR="00340283">
              <w:rPr>
                <w:rFonts w:ascii="Arial" w:hAnsi="Arial" w:cs="Arial"/>
                <w:sz w:val="22"/>
                <w:szCs w:val="22"/>
              </w:rPr>
              <w:t>für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die Umsetzungsmethode (Standbild) schon im Bereich Mimik und Gestik vorgearbeitet wird.</w:t>
            </w:r>
          </w:p>
          <w:p w14:paraId="7C0D7097" w14:textId="77777777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  <w:r w:rsidRPr="00427E99">
              <w:rPr>
                <w:rFonts w:ascii="Arial" w:hAnsi="Arial" w:cs="Arial"/>
                <w:sz w:val="22"/>
                <w:szCs w:val="22"/>
              </w:rPr>
              <w:t>Es wird hier intensiv kooperativ gearbeitet. Ideen werden gesammelt und gemeinsam entwickelt sowie umgesetzt.</w:t>
            </w:r>
          </w:p>
          <w:p w14:paraId="2AA54213" w14:textId="77777777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  <w:r w:rsidRPr="00427E99">
              <w:rPr>
                <w:rFonts w:ascii="Arial" w:hAnsi="Arial" w:cs="Arial"/>
                <w:sz w:val="22"/>
                <w:szCs w:val="22"/>
              </w:rPr>
              <w:t xml:space="preserve">Die emotionale Stabilität der </w:t>
            </w:r>
            <w:r w:rsidRPr="00317731">
              <w:rPr>
                <w:rFonts w:ascii="Arial" w:hAnsi="Arial" w:cs="Arial"/>
                <w:sz w:val="22"/>
                <w:szCs w:val="22"/>
              </w:rPr>
              <w:t>SuS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soll zusätzlich in der Gruppe gestärkt werden.</w:t>
            </w:r>
          </w:p>
          <w:p w14:paraId="20E49810" w14:textId="77777777" w:rsidR="00F0365A" w:rsidRPr="00427E99" w:rsidRDefault="00F0365A" w:rsidP="00AB42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365A" w:rsidRPr="00F0365A" w14:paraId="23E83AA0" w14:textId="77777777" w:rsidTr="00F0365A">
        <w:tc>
          <w:tcPr>
            <w:tcW w:w="2391" w:type="dxa"/>
            <w:shd w:val="clear" w:color="auto" w:fill="auto"/>
          </w:tcPr>
          <w:p w14:paraId="30C04A3B" w14:textId="77777777" w:rsidR="00F0365A" w:rsidRPr="00F0365A" w:rsidRDefault="008B3857" w:rsidP="00AB42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</w:rPr>
              <w:t xml:space="preserve">Basiskompetenz </w:t>
            </w:r>
            <w:r w:rsidRPr="00B7313B">
              <w:rPr>
                <w:rFonts w:ascii="Arial" w:hAnsi="Arial" w:cs="Arial"/>
                <w:b/>
                <w:bCs/>
                <w:i/>
                <w:iCs/>
              </w:rPr>
              <w:t>Lesen</w:t>
            </w:r>
          </w:p>
        </w:tc>
        <w:tc>
          <w:tcPr>
            <w:tcW w:w="7215" w:type="dxa"/>
            <w:shd w:val="clear" w:color="auto" w:fill="auto"/>
          </w:tcPr>
          <w:p w14:paraId="5BEC936C" w14:textId="377AFE6A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  <w:r w:rsidRPr="00427E99">
              <w:rPr>
                <w:rFonts w:ascii="Arial" w:hAnsi="Arial" w:cs="Arial"/>
                <w:sz w:val="22"/>
                <w:szCs w:val="22"/>
              </w:rPr>
              <w:t xml:space="preserve">Die </w:t>
            </w:r>
            <w:r w:rsidRPr="00317731">
              <w:rPr>
                <w:rFonts w:ascii="Arial" w:hAnsi="Arial" w:cs="Arial"/>
                <w:sz w:val="22"/>
                <w:szCs w:val="22"/>
              </w:rPr>
              <w:t>SuS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informieren sich durch </w:t>
            </w:r>
            <w:r w:rsidR="00427E99">
              <w:rPr>
                <w:rFonts w:ascii="Arial" w:hAnsi="Arial" w:cs="Arial"/>
                <w:sz w:val="22"/>
                <w:szCs w:val="22"/>
              </w:rPr>
              <w:t>L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esen der </w:t>
            </w:r>
            <w:r w:rsidR="00340283">
              <w:rPr>
                <w:rFonts w:ascii="Arial" w:hAnsi="Arial" w:cs="Arial"/>
                <w:sz w:val="22"/>
                <w:szCs w:val="22"/>
              </w:rPr>
              <w:t>Lerns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ituation. Dabei wenden </w:t>
            </w:r>
            <w:r w:rsidR="00427E99">
              <w:rPr>
                <w:rFonts w:ascii="Arial" w:hAnsi="Arial" w:cs="Arial"/>
                <w:sz w:val="22"/>
                <w:szCs w:val="22"/>
              </w:rPr>
              <w:t>s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ie Strategien aus dem Lesemenü an. Es wurde keine Binnendifferenzierung im Textbereich geplant, da die Lernsituation im Übergang in die </w:t>
            </w:r>
            <w:r w:rsidR="00340283">
              <w:rPr>
                <w:rFonts w:ascii="Arial" w:hAnsi="Arial" w:cs="Arial"/>
                <w:sz w:val="22"/>
                <w:szCs w:val="22"/>
              </w:rPr>
              <w:t>Phase des Dranbleibens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bearbeitet wird und die Anwendung der Lesestrategien </w:t>
            </w:r>
            <w:r w:rsidR="0015588D">
              <w:rPr>
                <w:rFonts w:ascii="Arial" w:hAnsi="Arial" w:cs="Arial"/>
                <w:sz w:val="22"/>
                <w:szCs w:val="22"/>
              </w:rPr>
              <w:t>bereits in vora</w:t>
            </w:r>
            <w:r w:rsidR="00340283">
              <w:rPr>
                <w:rFonts w:ascii="Arial" w:hAnsi="Arial" w:cs="Arial"/>
                <w:sz w:val="22"/>
                <w:szCs w:val="22"/>
              </w:rPr>
              <w:t>us</w:t>
            </w:r>
            <w:r w:rsidR="0015588D">
              <w:rPr>
                <w:rFonts w:ascii="Arial" w:hAnsi="Arial" w:cs="Arial"/>
                <w:sz w:val="22"/>
                <w:szCs w:val="22"/>
              </w:rPr>
              <w:t>gegangen</w:t>
            </w:r>
            <w:r w:rsidR="00340283">
              <w:rPr>
                <w:rFonts w:ascii="Arial" w:hAnsi="Arial" w:cs="Arial"/>
                <w:sz w:val="22"/>
                <w:szCs w:val="22"/>
              </w:rPr>
              <w:t xml:space="preserve">en </w:t>
            </w:r>
            <w:r w:rsidR="0015588D">
              <w:rPr>
                <w:rFonts w:ascii="Arial" w:hAnsi="Arial" w:cs="Arial"/>
                <w:sz w:val="22"/>
                <w:szCs w:val="22"/>
              </w:rPr>
              <w:t>Lernsituationen trainiert wurden.</w:t>
            </w:r>
          </w:p>
          <w:p w14:paraId="1DE075D8" w14:textId="77777777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15B09E" w14:textId="77777777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  <w:r w:rsidRPr="00427E99">
              <w:rPr>
                <w:rFonts w:ascii="Arial" w:hAnsi="Arial" w:cs="Arial"/>
                <w:sz w:val="22"/>
                <w:szCs w:val="22"/>
              </w:rPr>
              <w:t>Informationen werden aus einem Text entnommen und in eine andere Darstellungsform gebracht. Kernaussagen gewinnen an Bedeutung, da der Leseinhalt für die Cornell-Methode reduziert werden muss.</w:t>
            </w:r>
          </w:p>
          <w:p w14:paraId="26256C60" w14:textId="77777777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  <w:r w:rsidRPr="00427E99">
              <w:rPr>
                <w:rFonts w:ascii="Arial" w:hAnsi="Arial" w:cs="Arial"/>
                <w:sz w:val="22"/>
                <w:szCs w:val="22"/>
              </w:rPr>
              <w:t xml:space="preserve">Der Aufbau und der Umfang des Inhalts der Notizmethode ist den </w:t>
            </w:r>
            <w:r w:rsidRPr="00317731">
              <w:rPr>
                <w:rFonts w:ascii="Arial" w:hAnsi="Arial" w:cs="Arial"/>
                <w:sz w:val="22"/>
                <w:szCs w:val="22"/>
              </w:rPr>
              <w:t>SuS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durch vorausgegangene Lernsituationen bekannt.</w:t>
            </w:r>
          </w:p>
          <w:p w14:paraId="04BB6397" w14:textId="77777777" w:rsidR="00F0365A" w:rsidRPr="00427E99" w:rsidRDefault="00F0365A" w:rsidP="00AB42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365A" w:rsidRPr="00F0365A" w14:paraId="6E295754" w14:textId="77777777" w:rsidTr="00F0365A">
        <w:tc>
          <w:tcPr>
            <w:tcW w:w="2391" w:type="dxa"/>
            <w:shd w:val="clear" w:color="auto" w:fill="auto"/>
          </w:tcPr>
          <w:p w14:paraId="1F1DCA65" w14:textId="77777777" w:rsidR="008B3857" w:rsidRPr="00B7313B" w:rsidRDefault="008B3857" w:rsidP="008B3857">
            <w:pPr>
              <w:rPr>
                <w:rFonts w:ascii="Arial" w:hAnsi="Arial" w:cs="Arial"/>
                <w:b/>
                <w:bCs/>
              </w:rPr>
            </w:pPr>
            <w:r w:rsidRPr="00B7313B">
              <w:rPr>
                <w:rFonts w:ascii="Arial" w:hAnsi="Arial" w:cs="Arial"/>
                <w:b/>
                <w:bCs/>
              </w:rPr>
              <w:t xml:space="preserve">Basiskompetenz </w:t>
            </w:r>
          </w:p>
          <w:p w14:paraId="54EA35FE" w14:textId="77777777" w:rsidR="00F0365A" w:rsidRPr="00F0365A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  <w:r w:rsidRPr="00B7313B">
              <w:rPr>
                <w:rFonts w:ascii="Arial" w:hAnsi="Arial" w:cs="Arial"/>
                <w:b/>
                <w:bCs/>
                <w:i/>
                <w:iCs/>
              </w:rPr>
              <w:t>Selbstwirksamkeit</w:t>
            </w:r>
          </w:p>
        </w:tc>
        <w:tc>
          <w:tcPr>
            <w:tcW w:w="7215" w:type="dxa"/>
            <w:shd w:val="clear" w:color="auto" w:fill="auto"/>
          </w:tcPr>
          <w:p w14:paraId="38263F0B" w14:textId="77777777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  <w:r w:rsidRPr="00427E99">
              <w:rPr>
                <w:rFonts w:ascii="Arial" w:hAnsi="Arial" w:cs="Arial"/>
                <w:sz w:val="22"/>
                <w:szCs w:val="22"/>
              </w:rPr>
              <w:t xml:space="preserve">Die Lernsituation hat die Selbstwirksamkeit im Fokus. Die </w:t>
            </w:r>
            <w:r w:rsidRPr="00317731">
              <w:rPr>
                <w:rFonts w:ascii="Arial" w:hAnsi="Arial" w:cs="Arial"/>
                <w:sz w:val="22"/>
                <w:szCs w:val="22"/>
              </w:rPr>
              <w:t>SuS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schlüpfen in andere Rollen und können so besser Problemsituationen annehmen und Lösungen finden</w:t>
            </w:r>
            <w:r w:rsidR="00427E99">
              <w:rPr>
                <w:rFonts w:ascii="Arial" w:hAnsi="Arial" w:cs="Arial"/>
                <w:sz w:val="22"/>
                <w:szCs w:val="22"/>
              </w:rPr>
              <w:t>, d</w:t>
            </w:r>
            <w:r w:rsidRPr="00427E99">
              <w:rPr>
                <w:rFonts w:ascii="Arial" w:hAnsi="Arial" w:cs="Arial"/>
                <w:sz w:val="22"/>
                <w:szCs w:val="22"/>
              </w:rPr>
              <w:t>a der emotionale Faktor in Bezug auf die eigene Person entfällt.</w:t>
            </w:r>
          </w:p>
          <w:p w14:paraId="2E4D66CF" w14:textId="77777777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6DD68F" w14:textId="47ABBCBE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  <w:r w:rsidRPr="00427E99">
              <w:rPr>
                <w:rFonts w:ascii="Arial" w:hAnsi="Arial" w:cs="Arial"/>
                <w:sz w:val="22"/>
                <w:szCs w:val="22"/>
              </w:rPr>
              <w:t xml:space="preserve">Die Standbildmethode ist vielen fremd und hier muss eine Einweisung erfolgen, damit die </w:t>
            </w:r>
            <w:r w:rsidRPr="00317731">
              <w:rPr>
                <w:rFonts w:ascii="Arial" w:hAnsi="Arial" w:cs="Arial"/>
                <w:sz w:val="22"/>
                <w:szCs w:val="22"/>
              </w:rPr>
              <w:t>SuS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planen können. Die Darstellung von Situationen ist für die </w:t>
            </w:r>
            <w:r w:rsidRPr="00317731">
              <w:rPr>
                <w:rFonts w:ascii="Arial" w:hAnsi="Arial" w:cs="Arial"/>
                <w:sz w:val="22"/>
                <w:szCs w:val="22"/>
              </w:rPr>
              <w:t>SuS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motivierend. Alle haben Vorerfahrung aus ihrem Lebensalltag und können diese einbringen. Grundstimmungen werden dargestellt und erkannt, was für den Beruf wichtig ist.</w:t>
            </w:r>
          </w:p>
          <w:p w14:paraId="12CD111B" w14:textId="6ECE80F3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  <w:r w:rsidRPr="00317731">
              <w:rPr>
                <w:rFonts w:ascii="Arial" w:hAnsi="Arial" w:cs="Arial"/>
                <w:sz w:val="22"/>
                <w:szCs w:val="22"/>
              </w:rPr>
              <w:t>SuS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k</w:t>
            </w:r>
            <w:r w:rsidR="00427E99">
              <w:rPr>
                <w:rFonts w:ascii="Arial" w:hAnsi="Arial" w:cs="Arial"/>
                <w:sz w:val="22"/>
                <w:szCs w:val="22"/>
              </w:rPr>
              <w:t>ö</w:t>
            </w:r>
            <w:r w:rsidRPr="00427E99">
              <w:rPr>
                <w:rFonts w:ascii="Arial" w:hAnsi="Arial" w:cs="Arial"/>
                <w:sz w:val="22"/>
                <w:szCs w:val="22"/>
              </w:rPr>
              <w:t>nn</w:t>
            </w:r>
            <w:r w:rsidR="00427E99">
              <w:rPr>
                <w:rFonts w:ascii="Arial" w:hAnsi="Arial" w:cs="Arial"/>
                <w:sz w:val="22"/>
                <w:szCs w:val="22"/>
              </w:rPr>
              <w:t>en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für sich erkennen, dass Gedanken und Kommunikation </w:t>
            </w:r>
            <w:r w:rsidR="00340283">
              <w:rPr>
                <w:rFonts w:ascii="Arial" w:hAnsi="Arial" w:cs="Arial"/>
                <w:sz w:val="22"/>
                <w:szCs w:val="22"/>
              </w:rPr>
              <w:t xml:space="preserve">häufig 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weit </w:t>
            </w:r>
            <w:r w:rsidR="00993529">
              <w:rPr>
                <w:rFonts w:ascii="Arial" w:hAnsi="Arial" w:cs="Arial"/>
                <w:sz w:val="22"/>
                <w:szCs w:val="22"/>
              </w:rPr>
              <w:t>auseinanderliegen</w:t>
            </w:r>
            <w:r w:rsidRPr="00427E99">
              <w:rPr>
                <w:rFonts w:ascii="Arial" w:hAnsi="Arial" w:cs="Arial"/>
                <w:sz w:val="22"/>
                <w:szCs w:val="22"/>
              </w:rPr>
              <w:t>. Die Selbstwirksamkeit wird dadurch gestärkt</w:t>
            </w:r>
            <w:r w:rsidR="00340283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015F486" w14:textId="77777777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52AFF7" w14:textId="77777777" w:rsidR="008B3857" w:rsidRPr="00427E99" w:rsidRDefault="00030B7E" w:rsidP="008B385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Mit der</w:t>
            </w:r>
            <w:r w:rsidR="008B3857" w:rsidRPr="00427E99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Vervollständig</w:t>
            </w:r>
            <w:r w:rsidR="008B3857" w:rsidRPr="00427E99">
              <w:rPr>
                <w:rFonts w:ascii="Arial" w:hAnsi="Arial" w:cs="Arial"/>
                <w:sz w:val="22"/>
                <w:szCs w:val="22"/>
              </w:rPr>
              <w:t>ung der Standbilder durch Gedanken- und Sprechblasen können Eindrücke ergänzt und vertieft werden. Es wird nochmals aufgezeigt, dass das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 w:rsidR="008B3857" w:rsidRPr="00427E99">
              <w:rPr>
                <w:rFonts w:ascii="Arial" w:hAnsi="Arial" w:cs="Arial"/>
                <w:sz w:val="22"/>
                <w:szCs w:val="22"/>
              </w:rPr>
              <w:t xml:space="preserve"> was man deutet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8B3857" w:rsidRPr="00427E99">
              <w:rPr>
                <w:rFonts w:ascii="Arial" w:hAnsi="Arial" w:cs="Arial"/>
                <w:sz w:val="22"/>
                <w:szCs w:val="22"/>
              </w:rPr>
              <w:t>nicht immer die Botschaft ist.</w:t>
            </w:r>
          </w:p>
          <w:p w14:paraId="1035772B" w14:textId="77777777" w:rsidR="00F0365A" w:rsidRPr="00427E99" w:rsidRDefault="00F0365A" w:rsidP="00AB42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365A" w:rsidRPr="00F0365A" w14:paraId="677605F4" w14:textId="77777777" w:rsidTr="00F0365A">
        <w:tc>
          <w:tcPr>
            <w:tcW w:w="2391" w:type="dxa"/>
            <w:shd w:val="clear" w:color="auto" w:fill="auto"/>
          </w:tcPr>
          <w:p w14:paraId="43081FE3" w14:textId="77777777" w:rsidR="008B3857" w:rsidRPr="00B7313B" w:rsidRDefault="008B3857" w:rsidP="008B3857">
            <w:pPr>
              <w:rPr>
                <w:rFonts w:ascii="Arial" w:hAnsi="Arial" w:cs="Arial"/>
                <w:b/>
                <w:bCs/>
              </w:rPr>
            </w:pPr>
            <w:r w:rsidRPr="00B7313B">
              <w:rPr>
                <w:rFonts w:ascii="Arial" w:hAnsi="Arial" w:cs="Arial"/>
                <w:b/>
                <w:bCs/>
              </w:rPr>
              <w:lastRenderedPageBreak/>
              <w:t>Basiskompetenz</w:t>
            </w:r>
          </w:p>
          <w:p w14:paraId="29BC105F" w14:textId="77777777" w:rsidR="008B3857" w:rsidRPr="00B7313B" w:rsidRDefault="008B3857" w:rsidP="008B3857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B7313B">
              <w:rPr>
                <w:rFonts w:ascii="Arial" w:hAnsi="Arial" w:cs="Arial"/>
                <w:b/>
                <w:bCs/>
                <w:i/>
                <w:iCs/>
              </w:rPr>
              <w:t>Sprachgebrauch</w:t>
            </w:r>
          </w:p>
          <w:p w14:paraId="2ECCDC3D" w14:textId="77777777" w:rsidR="00F0365A" w:rsidRPr="00F0365A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  <w:r w:rsidRPr="00B7313B">
              <w:rPr>
                <w:rFonts w:ascii="Arial" w:hAnsi="Arial" w:cs="Arial"/>
                <w:b/>
                <w:bCs/>
                <w:i/>
                <w:iCs/>
              </w:rPr>
              <w:t>Reflexion</w:t>
            </w:r>
          </w:p>
        </w:tc>
        <w:tc>
          <w:tcPr>
            <w:tcW w:w="7215" w:type="dxa"/>
            <w:shd w:val="clear" w:color="auto" w:fill="auto"/>
          </w:tcPr>
          <w:p w14:paraId="0429CDD5" w14:textId="6E359BF2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  <w:r w:rsidRPr="00427E99">
              <w:rPr>
                <w:rFonts w:ascii="Arial" w:hAnsi="Arial" w:cs="Arial"/>
                <w:sz w:val="22"/>
                <w:szCs w:val="22"/>
              </w:rPr>
              <w:t xml:space="preserve">In dieser Lernsituation soll Lob ausgesprochen werden. Die </w:t>
            </w:r>
            <w:r w:rsidRPr="00317731">
              <w:rPr>
                <w:rFonts w:ascii="Arial" w:hAnsi="Arial" w:cs="Arial"/>
                <w:sz w:val="22"/>
                <w:szCs w:val="22"/>
              </w:rPr>
              <w:t>SuS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sollen </w:t>
            </w:r>
            <w:r w:rsidR="00993529">
              <w:rPr>
                <w:rFonts w:ascii="Arial" w:hAnsi="Arial" w:cs="Arial"/>
                <w:sz w:val="22"/>
                <w:szCs w:val="22"/>
              </w:rPr>
              <w:t>lernen,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Feedback zu geben (Sprachreflexion) und Feedback anzunehmen (emotionale Stabilität). Gleichzeitig tut Lob gut und motiviert dies </w:t>
            </w:r>
            <w:r w:rsidR="00340283">
              <w:rPr>
                <w:rFonts w:ascii="Arial" w:hAnsi="Arial" w:cs="Arial"/>
                <w:sz w:val="22"/>
                <w:szCs w:val="22"/>
              </w:rPr>
              <w:t>häufiger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einzubringen. Im </w:t>
            </w:r>
            <w:r w:rsidRPr="00317731">
              <w:rPr>
                <w:rFonts w:ascii="Arial" w:hAnsi="Arial" w:cs="Arial"/>
                <w:sz w:val="22"/>
                <w:szCs w:val="22"/>
              </w:rPr>
              <w:t>Bullet Journal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findet man dafür eine Pinnwand.</w:t>
            </w:r>
          </w:p>
          <w:p w14:paraId="52CA044C" w14:textId="77777777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13BFFC" w14:textId="7E7DAF57" w:rsidR="008B3857" w:rsidRPr="00427E99" w:rsidRDefault="008B3857" w:rsidP="008B3857">
            <w:pPr>
              <w:rPr>
                <w:rFonts w:ascii="Arial" w:hAnsi="Arial" w:cs="Arial"/>
                <w:sz w:val="22"/>
                <w:szCs w:val="22"/>
              </w:rPr>
            </w:pPr>
            <w:r w:rsidRPr="00427E99">
              <w:rPr>
                <w:rFonts w:ascii="Arial" w:hAnsi="Arial" w:cs="Arial"/>
                <w:sz w:val="22"/>
                <w:szCs w:val="22"/>
              </w:rPr>
              <w:t xml:space="preserve">Diese Lernsituation soll die Wahrnehmung </w:t>
            </w:r>
            <w:r w:rsidR="00340283">
              <w:rPr>
                <w:rFonts w:ascii="Arial" w:hAnsi="Arial" w:cs="Arial"/>
                <w:sz w:val="22"/>
                <w:szCs w:val="22"/>
              </w:rPr>
              <w:t xml:space="preserve">von </w:t>
            </w:r>
            <w:r w:rsidRPr="00427E99">
              <w:rPr>
                <w:rFonts w:ascii="Arial" w:hAnsi="Arial" w:cs="Arial"/>
                <w:sz w:val="22"/>
                <w:szCs w:val="22"/>
              </w:rPr>
              <w:t>Lob schärfen</w:t>
            </w:r>
            <w:r w:rsidR="00340283">
              <w:rPr>
                <w:rFonts w:ascii="Arial" w:hAnsi="Arial" w:cs="Arial"/>
                <w:sz w:val="22"/>
                <w:szCs w:val="22"/>
              </w:rPr>
              <w:t>, d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a die </w:t>
            </w:r>
            <w:r w:rsidRPr="00317731">
              <w:rPr>
                <w:rFonts w:ascii="Arial" w:hAnsi="Arial" w:cs="Arial"/>
                <w:sz w:val="22"/>
                <w:szCs w:val="22"/>
              </w:rPr>
              <w:t>SuS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häufig diesen Verstärker im Unterrichtsalltag nicht mehr wahrnehmen.</w:t>
            </w:r>
          </w:p>
          <w:p w14:paraId="2FB9015C" w14:textId="77777777" w:rsidR="00F0365A" w:rsidRPr="00427E99" w:rsidRDefault="00F0365A" w:rsidP="00061C9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365A" w:rsidRPr="00F0365A" w14:paraId="5BE862D9" w14:textId="77777777" w:rsidTr="008B3857">
        <w:trPr>
          <w:trHeight w:val="132"/>
        </w:trPr>
        <w:tc>
          <w:tcPr>
            <w:tcW w:w="2391" w:type="dxa"/>
            <w:shd w:val="clear" w:color="auto" w:fill="auto"/>
          </w:tcPr>
          <w:p w14:paraId="35CF522F" w14:textId="5C917FF3" w:rsidR="00F0365A" w:rsidRPr="00F0365A" w:rsidRDefault="003B2AAF" w:rsidP="00AB42F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</w:rPr>
              <w:t>Trainings</w:t>
            </w:r>
            <w:r w:rsidR="008B3857">
              <w:rPr>
                <w:rFonts w:ascii="Arial" w:hAnsi="Arial" w:cs="Arial"/>
                <w:b/>
                <w:bCs/>
              </w:rPr>
              <w:t>material</w:t>
            </w:r>
          </w:p>
        </w:tc>
        <w:tc>
          <w:tcPr>
            <w:tcW w:w="7215" w:type="dxa"/>
            <w:shd w:val="clear" w:color="auto" w:fill="auto"/>
          </w:tcPr>
          <w:p w14:paraId="6D90A82B" w14:textId="5B29E246" w:rsidR="00427E99" w:rsidRPr="00427E99" w:rsidRDefault="009E2C2B" w:rsidP="00427E9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Das Trainingsmaterial kann</w:t>
            </w:r>
            <w:r w:rsidR="00427E99" w:rsidRPr="00427E99">
              <w:rPr>
                <w:rFonts w:ascii="Arial" w:hAnsi="Arial" w:cs="Arial"/>
                <w:sz w:val="22"/>
                <w:szCs w:val="22"/>
              </w:rPr>
              <w:t xml:space="preserve"> als </w:t>
            </w:r>
            <w:r w:rsidR="00427E99" w:rsidRPr="00317731">
              <w:rPr>
                <w:rFonts w:ascii="Arial" w:hAnsi="Arial" w:cs="Arial"/>
                <w:sz w:val="22"/>
                <w:szCs w:val="22"/>
              </w:rPr>
              <w:t>Vorentlastung</w:t>
            </w:r>
            <w:r w:rsidR="00427E99" w:rsidRPr="00427E99">
              <w:rPr>
                <w:rFonts w:ascii="Arial" w:hAnsi="Arial" w:cs="Arial"/>
                <w:sz w:val="22"/>
                <w:szCs w:val="22"/>
              </w:rPr>
              <w:t xml:space="preserve"> oder zur Vertiefung eingesetzt werden:</w:t>
            </w:r>
          </w:p>
          <w:p w14:paraId="61906451" w14:textId="77777777" w:rsidR="00427E99" w:rsidRPr="00427E99" w:rsidRDefault="00427E99" w:rsidP="00427E99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656A70" w14:textId="77777777" w:rsidR="00427E99" w:rsidRPr="00427E99" w:rsidRDefault="00427E99" w:rsidP="00427E99">
            <w:pPr>
              <w:rPr>
                <w:rFonts w:ascii="Arial" w:hAnsi="Arial" w:cs="Arial"/>
                <w:sz w:val="22"/>
                <w:szCs w:val="22"/>
              </w:rPr>
            </w:pPr>
            <w:r w:rsidRPr="00427E99">
              <w:rPr>
                <w:rFonts w:ascii="Arial" w:hAnsi="Arial" w:cs="Arial"/>
                <w:i/>
                <w:iCs/>
                <w:sz w:val="22"/>
                <w:szCs w:val="22"/>
              </w:rPr>
              <w:t>Gesprächskultur: In welcher Zeile steht die Antwort?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(Lesen),</w:t>
            </w:r>
          </w:p>
          <w:p w14:paraId="7CB143EB" w14:textId="77777777" w:rsidR="00427E99" w:rsidRPr="00427E99" w:rsidRDefault="00427E99" w:rsidP="00427E99">
            <w:pPr>
              <w:rPr>
                <w:rFonts w:ascii="Arial" w:hAnsi="Arial" w:cs="Arial"/>
                <w:sz w:val="22"/>
                <w:szCs w:val="22"/>
              </w:rPr>
            </w:pPr>
            <w:r w:rsidRPr="00427E99">
              <w:rPr>
                <w:rFonts w:ascii="Arial" w:hAnsi="Arial" w:cs="Arial"/>
                <w:i/>
                <w:iCs/>
                <w:sz w:val="22"/>
                <w:szCs w:val="22"/>
              </w:rPr>
              <w:t>Formulierung in Jugend/-Umgangssprache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(Sprachgebrauch/-reflexion),</w:t>
            </w:r>
          </w:p>
          <w:p w14:paraId="37878AAE" w14:textId="77777777" w:rsidR="00427E99" w:rsidRPr="00427E99" w:rsidRDefault="00427E99" w:rsidP="00427E99">
            <w:pPr>
              <w:rPr>
                <w:rFonts w:ascii="Arial" w:hAnsi="Arial" w:cs="Arial"/>
                <w:sz w:val="22"/>
                <w:szCs w:val="22"/>
              </w:rPr>
            </w:pPr>
            <w:r w:rsidRPr="00317731">
              <w:rPr>
                <w:rFonts w:ascii="Arial" w:hAnsi="Arial" w:cs="Arial"/>
                <w:i/>
                <w:iCs/>
                <w:sz w:val="22"/>
                <w:szCs w:val="22"/>
              </w:rPr>
              <w:t>allgemeiner</w:t>
            </w:r>
            <w:r w:rsidRPr="00427E99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Aufgabenpool im Selbstlernmaterial-Ordner</w:t>
            </w:r>
            <w:r w:rsidRPr="00427E99">
              <w:rPr>
                <w:rFonts w:ascii="Arial" w:hAnsi="Arial" w:cs="Arial"/>
                <w:sz w:val="22"/>
                <w:szCs w:val="22"/>
              </w:rPr>
              <w:t xml:space="preserve"> (Selbstwirksamkeit).</w:t>
            </w:r>
          </w:p>
          <w:p w14:paraId="65DFF5DF" w14:textId="77777777" w:rsidR="00F0365A" w:rsidRPr="00427E99" w:rsidRDefault="00F0365A" w:rsidP="00427E9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D24FBD1" w14:textId="77777777" w:rsidR="009B0A36" w:rsidRDefault="009B0A36" w:rsidP="00AB42FE">
      <w:pPr>
        <w:rPr>
          <w:rFonts w:ascii="Arial" w:hAnsi="Arial" w:cs="Arial"/>
        </w:rPr>
      </w:pPr>
    </w:p>
    <w:p w14:paraId="0EDD6ABA" w14:textId="77777777" w:rsidR="00F526FE" w:rsidRDefault="00F526FE" w:rsidP="00AB42FE">
      <w:pPr>
        <w:rPr>
          <w:rFonts w:ascii="Arial" w:hAnsi="Arial" w:cs="Arial"/>
        </w:rPr>
      </w:pPr>
    </w:p>
    <w:p w14:paraId="5F542754" w14:textId="77777777" w:rsidR="00F526FE" w:rsidRDefault="00F526FE" w:rsidP="00AB42FE">
      <w:pPr>
        <w:rPr>
          <w:rFonts w:ascii="Arial" w:hAnsi="Arial" w:cs="Arial"/>
        </w:rPr>
      </w:pPr>
    </w:p>
    <w:sectPr w:rsidR="00F526FE" w:rsidSect="008F1E1E">
      <w:headerReference w:type="default" r:id="rId9"/>
      <w:pgSz w:w="11906" w:h="16838" w:code="9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2DB172" w14:textId="77777777" w:rsidR="008F1E1E" w:rsidRDefault="008F1E1E">
      <w:r>
        <w:separator/>
      </w:r>
    </w:p>
  </w:endnote>
  <w:endnote w:type="continuationSeparator" w:id="0">
    <w:p w14:paraId="6F62D04E" w14:textId="77777777" w:rsidR="008F1E1E" w:rsidRDefault="008F1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256061" w14:textId="77777777" w:rsidR="008F1E1E" w:rsidRDefault="008F1E1E">
      <w:r>
        <w:separator/>
      </w:r>
    </w:p>
  </w:footnote>
  <w:footnote w:type="continuationSeparator" w:id="0">
    <w:p w14:paraId="0A82F83C" w14:textId="77777777" w:rsidR="008F1E1E" w:rsidRDefault="008F1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217CC6" w14:textId="77777777" w:rsidR="006927C8" w:rsidRPr="006927C8" w:rsidRDefault="00000000">
    <w:pPr>
      <w:pStyle w:val="Kopfzeile"/>
      <w:rPr>
        <w:lang w:val="de-DE"/>
      </w:rPr>
    </w:pPr>
    <w:r>
      <w:rPr>
        <w:noProof/>
      </w:rPr>
      <w:pict w14:anchorId="2CBDCA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23" o:spid="_x0000_s1025" type="#_x0000_t75" style="position:absolute;margin-left:-41.75pt;margin-top:-22.6pt;width:37.3pt;height:38pt;z-index:1;visibility:visible;mso-width-percent:0;mso-height-percent:0;mso-wrap-distance-left:9pt;mso-wrap-distance-top:4pt;mso-wrap-distance-right:11.6pt;mso-wrap-distance-bottom:6.8pt;mso-position-horizontal:absolute;mso-position-horizontal-relative:text;mso-position-vertical:absolute;mso-position-vertical-relative:text;mso-width-percent:0;mso-height-percent:0;mso-width-relative:margin;mso-height-relative:margin">
          <v:imagedata r:id="rId1" o:title="" cropright="-531f"/>
          <o:lock v:ext="edit" aspectratio="f"/>
        </v:shape>
      </w:pict>
    </w:r>
    <w:r w:rsidR="006927C8">
      <w:rPr>
        <w:lang w:val="de-DE"/>
      </w:rPr>
      <w:t>Lernfeld 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3"/>
    <w:multiLevelType w:val="multilevel"/>
    <w:tmpl w:val="00000003"/>
    <w:name w:val="WW8Num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0000004"/>
    <w:multiLevelType w:val="multilevel"/>
    <w:tmpl w:val="00000004"/>
    <w:name w:val="WW8Num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3" w15:restartNumberingAfterBreak="0">
    <w:nsid w:val="00000005"/>
    <w:multiLevelType w:val="multilevel"/>
    <w:tmpl w:val="00000005"/>
    <w:name w:val="WW8Num2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4" w15:restartNumberingAfterBreak="0">
    <w:nsid w:val="00000006"/>
    <w:multiLevelType w:val="multilevel"/>
    <w:tmpl w:val="00000006"/>
    <w:name w:val="WW8Num2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5" w15:restartNumberingAfterBreak="0">
    <w:nsid w:val="00000007"/>
    <w:multiLevelType w:val="multilevel"/>
    <w:tmpl w:val="00000007"/>
    <w:name w:val="WW8Num32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6" w15:restartNumberingAfterBreak="0">
    <w:nsid w:val="00000008"/>
    <w:multiLevelType w:val="multilevel"/>
    <w:tmpl w:val="00000008"/>
    <w:name w:val="WW8Num3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7" w15:restartNumberingAfterBreak="0">
    <w:nsid w:val="0000000B"/>
    <w:multiLevelType w:val="multilevel"/>
    <w:tmpl w:val="0000000B"/>
    <w:name w:val="WW8Num65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8" w15:restartNumberingAfterBreak="0">
    <w:nsid w:val="0000000D"/>
    <w:multiLevelType w:val="multilevel"/>
    <w:tmpl w:val="0000000D"/>
    <w:name w:val="WW8Num7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9" w15:restartNumberingAfterBreak="0">
    <w:nsid w:val="0000000F"/>
    <w:multiLevelType w:val="multilevel"/>
    <w:tmpl w:val="0000000F"/>
    <w:name w:val="WW8Num79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0" w15:restartNumberingAfterBreak="0">
    <w:nsid w:val="00000010"/>
    <w:multiLevelType w:val="multilevel"/>
    <w:tmpl w:val="00000010"/>
    <w:name w:val="WW8Num98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1" w15:restartNumberingAfterBreak="0">
    <w:nsid w:val="00000012"/>
    <w:multiLevelType w:val="multilevel"/>
    <w:tmpl w:val="00000012"/>
    <w:name w:val="WW8Num101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5"/>
    <w:multiLevelType w:val="multilevel"/>
    <w:tmpl w:val="00000015"/>
    <w:name w:val="WW8Num106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3" w15:restartNumberingAfterBreak="0">
    <w:nsid w:val="00000019"/>
    <w:multiLevelType w:val="multilevel"/>
    <w:tmpl w:val="00000019"/>
    <w:name w:val="WW8Num134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4" w15:restartNumberingAfterBreak="0">
    <w:nsid w:val="0000001B"/>
    <w:multiLevelType w:val="multilevel"/>
    <w:tmpl w:val="0000001B"/>
    <w:name w:val="WW8Num140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5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CF30AF"/>
    <w:multiLevelType w:val="hybridMultilevel"/>
    <w:tmpl w:val="20107B6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1842DBF"/>
    <w:multiLevelType w:val="hybridMultilevel"/>
    <w:tmpl w:val="6DFAB2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500972"/>
    <w:multiLevelType w:val="hybridMultilevel"/>
    <w:tmpl w:val="78DC1DD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867831"/>
    <w:multiLevelType w:val="hybridMultilevel"/>
    <w:tmpl w:val="A028B006"/>
    <w:lvl w:ilvl="0" w:tplc="1C3EE3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3167533">
    <w:abstractNumId w:val="21"/>
  </w:num>
  <w:num w:numId="2" w16cid:durableId="877743800">
    <w:abstractNumId w:val="20"/>
  </w:num>
  <w:num w:numId="3" w16cid:durableId="897400358">
    <w:abstractNumId w:val="15"/>
  </w:num>
  <w:num w:numId="4" w16cid:durableId="1718702243">
    <w:abstractNumId w:val="19"/>
  </w:num>
  <w:num w:numId="5" w16cid:durableId="1406954959">
    <w:abstractNumId w:val="23"/>
  </w:num>
  <w:num w:numId="6" w16cid:durableId="1521049549">
    <w:abstractNumId w:val="16"/>
  </w:num>
  <w:num w:numId="7" w16cid:durableId="2373232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563804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259603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486339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417198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67321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19236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64934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648826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337311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952228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3817635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953120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851746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690262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41588899">
    <w:abstractNumId w:val="17"/>
  </w:num>
  <w:num w:numId="23" w16cid:durableId="2015257178">
    <w:abstractNumId w:val="18"/>
  </w:num>
  <w:num w:numId="24" w16cid:durableId="16545239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618E"/>
    <w:rsid w:val="00006EAE"/>
    <w:rsid w:val="00007F7C"/>
    <w:rsid w:val="00011612"/>
    <w:rsid w:val="00011A89"/>
    <w:rsid w:val="000132D0"/>
    <w:rsid w:val="00025507"/>
    <w:rsid w:val="00030B7E"/>
    <w:rsid w:val="00030DE5"/>
    <w:rsid w:val="00034080"/>
    <w:rsid w:val="00041AA4"/>
    <w:rsid w:val="000432C0"/>
    <w:rsid w:val="000538F9"/>
    <w:rsid w:val="00061695"/>
    <w:rsid w:val="00061C90"/>
    <w:rsid w:val="00063014"/>
    <w:rsid w:val="0006356E"/>
    <w:rsid w:val="00063958"/>
    <w:rsid w:val="00066379"/>
    <w:rsid w:val="000701AE"/>
    <w:rsid w:val="00071C55"/>
    <w:rsid w:val="000724A5"/>
    <w:rsid w:val="00073565"/>
    <w:rsid w:val="00080020"/>
    <w:rsid w:val="00093D0F"/>
    <w:rsid w:val="00093D93"/>
    <w:rsid w:val="000A0458"/>
    <w:rsid w:val="000A1EB4"/>
    <w:rsid w:val="000A2884"/>
    <w:rsid w:val="000B2FE4"/>
    <w:rsid w:val="000B4D76"/>
    <w:rsid w:val="000C066F"/>
    <w:rsid w:val="000C163A"/>
    <w:rsid w:val="000C1B3D"/>
    <w:rsid w:val="000C4E9E"/>
    <w:rsid w:val="000E3987"/>
    <w:rsid w:val="000E7347"/>
    <w:rsid w:val="000F188B"/>
    <w:rsid w:val="001007F9"/>
    <w:rsid w:val="00112850"/>
    <w:rsid w:val="001138F1"/>
    <w:rsid w:val="001206E3"/>
    <w:rsid w:val="00122462"/>
    <w:rsid w:val="0013425E"/>
    <w:rsid w:val="00151DE7"/>
    <w:rsid w:val="0015269A"/>
    <w:rsid w:val="0015588D"/>
    <w:rsid w:val="0015679C"/>
    <w:rsid w:val="00157ED1"/>
    <w:rsid w:val="001606C4"/>
    <w:rsid w:val="001C4A3B"/>
    <w:rsid w:val="001C50D3"/>
    <w:rsid w:val="001D0325"/>
    <w:rsid w:val="001D7A93"/>
    <w:rsid w:val="001E35BE"/>
    <w:rsid w:val="001E6C2D"/>
    <w:rsid w:val="001E7042"/>
    <w:rsid w:val="001F3863"/>
    <w:rsid w:val="001F5CCF"/>
    <w:rsid w:val="001F672D"/>
    <w:rsid w:val="001F740B"/>
    <w:rsid w:val="00211740"/>
    <w:rsid w:val="00215BED"/>
    <w:rsid w:val="002166CD"/>
    <w:rsid w:val="002461B9"/>
    <w:rsid w:val="00250AFD"/>
    <w:rsid w:val="002510F1"/>
    <w:rsid w:val="0025248D"/>
    <w:rsid w:val="00270991"/>
    <w:rsid w:val="00277386"/>
    <w:rsid w:val="00292C8E"/>
    <w:rsid w:val="00297344"/>
    <w:rsid w:val="002B09AF"/>
    <w:rsid w:val="002B108A"/>
    <w:rsid w:val="002B69E0"/>
    <w:rsid w:val="002C3DA3"/>
    <w:rsid w:val="002C6022"/>
    <w:rsid w:val="002D7ABD"/>
    <w:rsid w:val="002E5F9C"/>
    <w:rsid w:val="002F10DA"/>
    <w:rsid w:val="002F300B"/>
    <w:rsid w:val="002F7DE3"/>
    <w:rsid w:val="00307892"/>
    <w:rsid w:val="003147EF"/>
    <w:rsid w:val="00317731"/>
    <w:rsid w:val="00320463"/>
    <w:rsid w:val="00324515"/>
    <w:rsid w:val="003333F3"/>
    <w:rsid w:val="00340283"/>
    <w:rsid w:val="003426E9"/>
    <w:rsid w:val="00346469"/>
    <w:rsid w:val="00353985"/>
    <w:rsid w:val="00360FEB"/>
    <w:rsid w:val="00363650"/>
    <w:rsid w:val="003648AE"/>
    <w:rsid w:val="00364C19"/>
    <w:rsid w:val="00366556"/>
    <w:rsid w:val="0036762D"/>
    <w:rsid w:val="00371893"/>
    <w:rsid w:val="00375095"/>
    <w:rsid w:val="00380F23"/>
    <w:rsid w:val="0038173B"/>
    <w:rsid w:val="003832C5"/>
    <w:rsid w:val="003A26C4"/>
    <w:rsid w:val="003A3116"/>
    <w:rsid w:val="003A7B39"/>
    <w:rsid w:val="003B2AAF"/>
    <w:rsid w:val="003B348E"/>
    <w:rsid w:val="003B722B"/>
    <w:rsid w:val="003C462A"/>
    <w:rsid w:val="003D4763"/>
    <w:rsid w:val="003D4B9E"/>
    <w:rsid w:val="003D63D9"/>
    <w:rsid w:val="003E7A15"/>
    <w:rsid w:val="003F1941"/>
    <w:rsid w:val="003F4AB4"/>
    <w:rsid w:val="00410642"/>
    <w:rsid w:val="004121DC"/>
    <w:rsid w:val="00423AE9"/>
    <w:rsid w:val="004248B9"/>
    <w:rsid w:val="00427E99"/>
    <w:rsid w:val="00440807"/>
    <w:rsid w:val="0044496D"/>
    <w:rsid w:val="0045743C"/>
    <w:rsid w:val="00474DB6"/>
    <w:rsid w:val="004861B0"/>
    <w:rsid w:val="004A011F"/>
    <w:rsid w:val="004A48B6"/>
    <w:rsid w:val="004B5951"/>
    <w:rsid w:val="004C3ABC"/>
    <w:rsid w:val="004D1023"/>
    <w:rsid w:val="004D1997"/>
    <w:rsid w:val="004D28D3"/>
    <w:rsid w:val="004D2B30"/>
    <w:rsid w:val="004E576F"/>
    <w:rsid w:val="004E7FA5"/>
    <w:rsid w:val="004F53BC"/>
    <w:rsid w:val="004F7AA4"/>
    <w:rsid w:val="0051354D"/>
    <w:rsid w:val="00515C1E"/>
    <w:rsid w:val="0052012A"/>
    <w:rsid w:val="0052219B"/>
    <w:rsid w:val="00523348"/>
    <w:rsid w:val="005264F3"/>
    <w:rsid w:val="005265E3"/>
    <w:rsid w:val="005320D6"/>
    <w:rsid w:val="00532D0B"/>
    <w:rsid w:val="00552FE1"/>
    <w:rsid w:val="00562038"/>
    <w:rsid w:val="00564158"/>
    <w:rsid w:val="00565FE3"/>
    <w:rsid w:val="0057105C"/>
    <w:rsid w:val="0057472E"/>
    <w:rsid w:val="00574F42"/>
    <w:rsid w:val="00577374"/>
    <w:rsid w:val="00582938"/>
    <w:rsid w:val="00597E92"/>
    <w:rsid w:val="005A71C2"/>
    <w:rsid w:val="005A7E89"/>
    <w:rsid w:val="005A7FBA"/>
    <w:rsid w:val="005B16DD"/>
    <w:rsid w:val="005B64F8"/>
    <w:rsid w:val="005C0C8C"/>
    <w:rsid w:val="005D019B"/>
    <w:rsid w:val="005D5239"/>
    <w:rsid w:val="005E05FB"/>
    <w:rsid w:val="005E358D"/>
    <w:rsid w:val="00620EA4"/>
    <w:rsid w:val="00623555"/>
    <w:rsid w:val="00631E6A"/>
    <w:rsid w:val="00635D67"/>
    <w:rsid w:val="00656B61"/>
    <w:rsid w:val="006661E4"/>
    <w:rsid w:val="00674824"/>
    <w:rsid w:val="00677D4F"/>
    <w:rsid w:val="006927C8"/>
    <w:rsid w:val="006939BE"/>
    <w:rsid w:val="006A11C4"/>
    <w:rsid w:val="006A22D4"/>
    <w:rsid w:val="006A2448"/>
    <w:rsid w:val="006C2C02"/>
    <w:rsid w:val="006E1211"/>
    <w:rsid w:val="006F1468"/>
    <w:rsid w:val="006F39E0"/>
    <w:rsid w:val="006F7A9D"/>
    <w:rsid w:val="00703B94"/>
    <w:rsid w:val="00703EE5"/>
    <w:rsid w:val="00714E71"/>
    <w:rsid w:val="00727E0F"/>
    <w:rsid w:val="007576E9"/>
    <w:rsid w:val="00762AFE"/>
    <w:rsid w:val="00763D47"/>
    <w:rsid w:val="00765249"/>
    <w:rsid w:val="007778C2"/>
    <w:rsid w:val="007821A0"/>
    <w:rsid w:val="007902DC"/>
    <w:rsid w:val="007953E6"/>
    <w:rsid w:val="007B459B"/>
    <w:rsid w:val="007B5293"/>
    <w:rsid w:val="007C238C"/>
    <w:rsid w:val="007D2347"/>
    <w:rsid w:val="007F0F37"/>
    <w:rsid w:val="007F2903"/>
    <w:rsid w:val="007F2BBA"/>
    <w:rsid w:val="0080124C"/>
    <w:rsid w:val="00803581"/>
    <w:rsid w:val="00803FEB"/>
    <w:rsid w:val="00805423"/>
    <w:rsid w:val="00807DAD"/>
    <w:rsid w:val="00813168"/>
    <w:rsid w:val="00816448"/>
    <w:rsid w:val="00827FD9"/>
    <w:rsid w:val="00831846"/>
    <w:rsid w:val="00844C90"/>
    <w:rsid w:val="0084653A"/>
    <w:rsid w:val="00851192"/>
    <w:rsid w:val="008709CE"/>
    <w:rsid w:val="008749A5"/>
    <w:rsid w:val="008A25AA"/>
    <w:rsid w:val="008A3C78"/>
    <w:rsid w:val="008B3857"/>
    <w:rsid w:val="008C3767"/>
    <w:rsid w:val="008C38FC"/>
    <w:rsid w:val="008C5D83"/>
    <w:rsid w:val="008D56C9"/>
    <w:rsid w:val="008D6140"/>
    <w:rsid w:val="008D6302"/>
    <w:rsid w:val="008E292C"/>
    <w:rsid w:val="008E76A2"/>
    <w:rsid w:val="008F022E"/>
    <w:rsid w:val="008F1E1E"/>
    <w:rsid w:val="008F6149"/>
    <w:rsid w:val="0090258F"/>
    <w:rsid w:val="00904932"/>
    <w:rsid w:val="00904968"/>
    <w:rsid w:val="009337A7"/>
    <w:rsid w:val="0093462F"/>
    <w:rsid w:val="009465E5"/>
    <w:rsid w:val="00946E99"/>
    <w:rsid w:val="009478C1"/>
    <w:rsid w:val="00950733"/>
    <w:rsid w:val="00950F74"/>
    <w:rsid w:val="00952C27"/>
    <w:rsid w:val="009560DC"/>
    <w:rsid w:val="009619D6"/>
    <w:rsid w:val="00961F4C"/>
    <w:rsid w:val="009631B6"/>
    <w:rsid w:val="0096366E"/>
    <w:rsid w:val="00970608"/>
    <w:rsid w:val="009715CF"/>
    <w:rsid w:val="00982498"/>
    <w:rsid w:val="00993529"/>
    <w:rsid w:val="009A0DED"/>
    <w:rsid w:val="009B0A36"/>
    <w:rsid w:val="009B6DD7"/>
    <w:rsid w:val="009B7B1D"/>
    <w:rsid w:val="009C4A9B"/>
    <w:rsid w:val="009E0786"/>
    <w:rsid w:val="009E2C2B"/>
    <w:rsid w:val="009E5E95"/>
    <w:rsid w:val="009F1B76"/>
    <w:rsid w:val="00A1529E"/>
    <w:rsid w:val="00A16B21"/>
    <w:rsid w:val="00A40793"/>
    <w:rsid w:val="00A44A7C"/>
    <w:rsid w:val="00A55E38"/>
    <w:rsid w:val="00A65612"/>
    <w:rsid w:val="00A760E6"/>
    <w:rsid w:val="00A86707"/>
    <w:rsid w:val="00A87B93"/>
    <w:rsid w:val="00AA6D14"/>
    <w:rsid w:val="00AB0F08"/>
    <w:rsid w:val="00AB42FE"/>
    <w:rsid w:val="00AB7FA9"/>
    <w:rsid w:val="00AC15DD"/>
    <w:rsid w:val="00AC43B9"/>
    <w:rsid w:val="00AD3333"/>
    <w:rsid w:val="00AD39F8"/>
    <w:rsid w:val="00AE1347"/>
    <w:rsid w:val="00AE67CC"/>
    <w:rsid w:val="00B014C8"/>
    <w:rsid w:val="00B04C9E"/>
    <w:rsid w:val="00B1136C"/>
    <w:rsid w:val="00B146AD"/>
    <w:rsid w:val="00B2295C"/>
    <w:rsid w:val="00B24D7A"/>
    <w:rsid w:val="00B35EBB"/>
    <w:rsid w:val="00B46A5A"/>
    <w:rsid w:val="00B503C2"/>
    <w:rsid w:val="00B51C5C"/>
    <w:rsid w:val="00B55C30"/>
    <w:rsid w:val="00B575E6"/>
    <w:rsid w:val="00B639A8"/>
    <w:rsid w:val="00B64B44"/>
    <w:rsid w:val="00B64B57"/>
    <w:rsid w:val="00B724E9"/>
    <w:rsid w:val="00B72CFE"/>
    <w:rsid w:val="00B73051"/>
    <w:rsid w:val="00B75234"/>
    <w:rsid w:val="00B82E4E"/>
    <w:rsid w:val="00B85DC5"/>
    <w:rsid w:val="00B92ED0"/>
    <w:rsid w:val="00BB18A8"/>
    <w:rsid w:val="00BB665A"/>
    <w:rsid w:val="00BB6A2E"/>
    <w:rsid w:val="00BB6BBD"/>
    <w:rsid w:val="00BB7AA5"/>
    <w:rsid w:val="00BD2AB6"/>
    <w:rsid w:val="00BE1BCE"/>
    <w:rsid w:val="00BE45FD"/>
    <w:rsid w:val="00BE5E63"/>
    <w:rsid w:val="00BF69BB"/>
    <w:rsid w:val="00BF7C6F"/>
    <w:rsid w:val="00C017D9"/>
    <w:rsid w:val="00C165FD"/>
    <w:rsid w:val="00C16DB3"/>
    <w:rsid w:val="00C27150"/>
    <w:rsid w:val="00C315A5"/>
    <w:rsid w:val="00C35264"/>
    <w:rsid w:val="00C43C7D"/>
    <w:rsid w:val="00C573CE"/>
    <w:rsid w:val="00C64E04"/>
    <w:rsid w:val="00C7362D"/>
    <w:rsid w:val="00C74968"/>
    <w:rsid w:val="00C86D02"/>
    <w:rsid w:val="00C87C9D"/>
    <w:rsid w:val="00C97FFB"/>
    <w:rsid w:val="00CA60E2"/>
    <w:rsid w:val="00CA7FC8"/>
    <w:rsid w:val="00CB1529"/>
    <w:rsid w:val="00CB4325"/>
    <w:rsid w:val="00CC0FC2"/>
    <w:rsid w:val="00CC1489"/>
    <w:rsid w:val="00CC42FB"/>
    <w:rsid w:val="00CC6ACC"/>
    <w:rsid w:val="00CC6FF3"/>
    <w:rsid w:val="00CC7FB0"/>
    <w:rsid w:val="00CD4BF3"/>
    <w:rsid w:val="00CD5D75"/>
    <w:rsid w:val="00CE4F53"/>
    <w:rsid w:val="00CF0748"/>
    <w:rsid w:val="00CF659E"/>
    <w:rsid w:val="00D07730"/>
    <w:rsid w:val="00D1013F"/>
    <w:rsid w:val="00D35F0E"/>
    <w:rsid w:val="00D40431"/>
    <w:rsid w:val="00D43063"/>
    <w:rsid w:val="00D47D79"/>
    <w:rsid w:val="00D53700"/>
    <w:rsid w:val="00D63FEA"/>
    <w:rsid w:val="00D667B9"/>
    <w:rsid w:val="00D66859"/>
    <w:rsid w:val="00D70429"/>
    <w:rsid w:val="00D704CB"/>
    <w:rsid w:val="00D739B0"/>
    <w:rsid w:val="00D73E42"/>
    <w:rsid w:val="00D751FD"/>
    <w:rsid w:val="00D80941"/>
    <w:rsid w:val="00D82B03"/>
    <w:rsid w:val="00D855F6"/>
    <w:rsid w:val="00D901B6"/>
    <w:rsid w:val="00D93823"/>
    <w:rsid w:val="00DA2A79"/>
    <w:rsid w:val="00DB2235"/>
    <w:rsid w:val="00DB5B59"/>
    <w:rsid w:val="00DC4DDA"/>
    <w:rsid w:val="00DC4DE4"/>
    <w:rsid w:val="00DD2706"/>
    <w:rsid w:val="00DE6274"/>
    <w:rsid w:val="00DE7D7E"/>
    <w:rsid w:val="00DF6C6C"/>
    <w:rsid w:val="00E05B8A"/>
    <w:rsid w:val="00E06982"/>
    <w:rsid w:val="00E116FA"/>
    <w:rsid w:val="00E12ABA"/>
    <w:rsid w:val="00E2522F"/>
    <w:rsid w:val="00E374CC"/>
    <w:rsid w:val="00E40200"/>
    <w:rsid w:val="00E5610D"/>
    <w:rsid w:val="00E57366"/>
    <w:rsid w:val="00E724D8"/>
    <w:rsid w:val="00E729D3"/>
    <w:rsid w:val="00E85401"/>
    <w:rsid w:val="00E91858"/>
    <w:rsid w:val="00E91B5F"/>
    <w:rsid w:val="00E933A7"/>
    <w:rsid w:val="00E957A7"/>
    <w:rsid w:val="00E96C87"/>
    <w:rsid w:val="00EA25D1"/>
    <w:rsid w:val="00EB3BBE"/>
    <w:rsid w:val="00EC64EC"/>
    <w:rsid w:val="00EC6F88"/>
    <w:rsid w:val="00EC74EF"/>
    <w:rsid w:val="00EE2E01"/>
    <w:rsid w:val="00EF31B1"/>
    <w:rsid w:val="00EF3AF2"/>
    <w:rsid w:val="00EF5E4D"/>
    <w:rsid w:val="00F0365A"/>
    <w:rsid w:val="00F117DC"/>
    <w:rsid w:val="00F120AD"/>
    <w:rsid w:val="00F16E3A"/>
    <w:rsid w:val="00F32D13"/>
    <w:rsid w:val="00F34CDC"/>
    <w:rsid w:val="00F43F2E"/>
    <w:rsid w:val="00F4596D"/>
    <w:rsid w:val="00F46F52"/>
    <w:rsid w:val="00F526FE"/>
    <w:rsid w:val="00F52B5B"/>
    <w:rsid w:val="00F54307"/>
    <w:rsid w:val="00F56883"/>
    <w:rsid w:val="00F5795F"/>
    <w:rsid w:val="00F67734"/>
    <w:rsid w:val="00F7196F"/>
    <w:rsid w:val="00F80B01"/>
    <w:rsid w:val="00F96102"/>
    <w:rsid w:val="00FA799A"/>
    <w:rsid w:val="00FB079C"/>
    <w:rsid w:val="00FC0506"/>
    <w:rsid w:val="00FC3BC6"/>
    <w:rsid w:val="00FD0A7E"/>
    <w:rsid w:val="00FD409E"/>
    <w:rsid w:val="00FD6C73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2"/>
    </o:shapelayout>
  </w:shapeDefaults>
  <w:decimalSymbol w:val=","/>
  <w:listSeparator w:val=";"/>
  <w14:docId w14:val="5577A459"/>
  <w15:chartTrackingRefBased/>
  <w15:docId w15:val="{6D29E04A-F451-41FF-BD1C-E03AF9A3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FE71DF"/>
    <w:pPr>
      <w:tabs>
        <w:tab w:val="center" w:pos="4536"/>
        <w:tab w:val="right" w:pos="9072"/>
      </w:tabs>
    </w:pPr>
    <w:rPr>
      <w:lang w:val="x-none" w:eastAsia="x-none"/>
    </w:r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nhideWhenUsed/>
    <w:rsid w:val="00CA7FC8"/>
    <w:pPr>
      <w:suppressAutoHyphens/>
    </w:pPr>
    <w:rPr>
      <w:szCs w:val="20"/>
      <w:lang w:val="x-none" w:eastAsia="x-none"/>
    </w:rPr>
  </w:style>
  <w:style w:type="character" w:customStyle="1" w:styleId="TextkrperZchn">
    <w:name w:val="Textkörper Zchn"/>
    <w:link w:val="Textkrper"/>
    <w:rsid w:val="00CA7FC8"/>
    <w:rPr>
      <w:sz w:val="24"/>
    </w:rPr>
  </w:style>
  <w:style w:type="character" w:customStyle="1" w:styleId="KopfzeileZchn">
    <w:name w:val="Kopfzeile Zchn"/>
    <w:link w:val="Kopfzeile"/>
    <w:rsid w:val="00CA7FC8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9337A7"/>
    <w:pPr>
      <w:ind w:left="720"/>
      <w:contextualSpacing/>
    </w:pPr>
  </w:style>
  <w:style w:type="paragraph" w:styleId="berarbeitung">
    <w:name w:val="Revision"/>
    <w:hidden/>
    <w:uiPriority w:val="99"/>
    <w:semiHidden/>
    <w:rsid w:val="003D476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06CC5-752B-4C06-8EC8-D24E02478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>ASS Hechingen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9</cp:revision>
  <cp:lastPrinted>2018-04-09T15:49:00Z</cp:lastPrinted>
  <dcterms:created xsi:type="dcterms:W3CDTF">2023-04-21T19:38:00Z</dcterms:created>
  <dcterms:modified xsi:type="dcterms:W3CDTF">2024-03-26T14:07:00Z</dcterms:modified>
</cp:coreProperties>
</file>