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12190"/>
      </w:tblGrid>
      <w:tr w:rsidR="002E7F5E" w14:paraId="2F4506D0" w14:textId="77777777" w:rsidTr="00DE48C3">
        <w:trPr>
          <w:trHeight w:val="131"/>
        </w:trPr>
        <w:tc>
          <w:tcPr>
            <w:tcW w:w="1526" w:type="dxa"/>
            <w:shd w:val="clear" w:color="auto" w:fill="auto"/>
          </w:tcPr>
          <w:p w14:paraId="42AD4D91" w14:textId="77777777" w:rsidR="002E7F5E" w:rsidRPr="00EB3DD8" w:rsidRDefault="00000000" w:rsidP="007A173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noProof/>
              </w:rPr>
              <w:pict w14:anchorId="6B5E454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13" o:spid="_x0000_s2057" type="#_x0000_t75" alt="Ein Bild, das Text enthält.&#10;&#10;&#10;&#10;&#10;&#10;&#10;&#10;Automatisch generierte Beschreibung" style="position:absolute;margin-left:7.65pt;margin-top:14.95pt;width:46.45pt;height:20.65pt;z-index:1;visibility:visible;mso-wrap-edited:f;mso-width-percent:0;mso-height-percent:0;mso-width-percent:0;mso-height-percent:0">
                  <v:imagedata r:id="rId8" o:title="Ein Bild, das Text enthält" croptop="8820f" cropbottom="7664f" cropleft="3745f" cropright="3558f"/>
                </v:shape>
              </w:pict>
            </w:r>
            <w:r w:rsidR="007A1734">
              <w:rPr>
                <w:rFonts w:ascii="Arial" w:hAnsi="Arial" w:cs="Arial"/>
                <w:b/>
                <w:bCs/>
                <w:sz w:val="22"/>
                <w:szCs w:val="22"/>
              </w:rPr>
              <w:t>LF02</w:t>
            </w:r>
          </w:p>
        </w:tc>
        <w:tc>
          <w:tcPr>
            <w:tcW w:w="12190" w:type="dxa"/>
            <w:shd w:val="clear" w:color="auto" w:fill="auto"/>
          </w:tcPr>
          <w:p w14:paraId="0D8578B0" w14:textId="77777777" w:rsidR="00677AC5" w:rsidRDefault="00677AC5" w:rsidP="00677AC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F2DDB">
              <w:rPr>
                <w:rFonts w:ascii="Arial" w:hAnsi="Arial" w:cs="Arial"/>
                <w:b/>
                <w:bCs/>
                <w:sz w:val="22"/>
                <w:szCs w:val="22"/>
              </w:rPr>
              <w:t>Lernfeld: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2/ Waren bestellen, annehmen, lagern und pflegen</w:t>
            </w:r>
          </w:p>
          <w:p w14:paraId="5473B694" w14:textId="77777777" w:rsidR="00646E6E" w:rsidRDefault="00677AC5" w:rsidP="00677AC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Lernsituation: 3/ Bezugsquellen recherchieren</w:t>
            </w:r>
          </w:p>
          <w:p w14:paraId="76301FE8" w14:textId="77777777" w:rsidR="007A1734" w:rsidRPr="005F2DDB" w:rsidRDefault="007A1734" w:rsidP="00677AC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06231309" w14:textId="5F589F38" w:rsidR="002C7C04" w:rsidRDefault="00000000" w:rsidP="00F2239F">
      <w:r>
        <w:rPr>
          <w:noProof/>
        </w:rPr>
        <w:pict w14:anchorId="458446C5">
          <v:shape id="Grafik 14" o:spid="_x0000_s2056" type="#_x0000_t75" style="position:absolute;margin-left:717.45pt;margin-top:-28.3pt;width:38pt;height:22pt;z-index:4;visibility:visible;mso-width-percent:0;mso-height-percent:0;mso-wrap-distance-left:9pt;mso-wrap-distance-top:0;mso-wrap-distance-right:15.75pt;mso-wrap-distance-bottom:7.55pt;mso-position-horizontal:absolute;mso-position-horizontal-relative:text;mso-position-vertical:absolute;mso-position-vertical-relative:text;mso-width-percent:0;mso-height-percent:0;mso-width-relative:page;mso-height-relative:pag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">
            <v:imagedata r:id="rId9" o:title=""/>
          </v:shape>
        </w:pict>
      </w:r>
      <w:r>
        <w:rPr>
          <w:noProof/>
        </w:rPr>
        <w:pict w14:anchorId="1A94AE41">
          <v:shapetype id="_x0000_t202" coordsize="21600,21600" o:spt="202" path="m,l,21600r21600,l21600,xe">
            <v:stroke joinstyle="miter"/>
            <v:path gradientshapeok="t" o:connecttype="rect"/>
          </v:shapetype>
          <v:shape id="Textfeld 2" o:spid="_x0000_s2055" type="#_x0000_t202" alt="" style="position:absolute;margin-left:657.45pt;margin-top:5.65pt;width:221.2pt;height:49.55pt;rotation:90;z-index:3;visibility:visible;mso-wrap-style:square;mso-wrap-edited:f;mso-width-percent:0;mso-height-percent:0;mso-position-horizontal-relative:text;mso-position-vertical-relative:text;mso-width-percent:0;mso-height-percent:0;mso-height-relative:margin;v-text-anchor:top" filled="f" stroked="f" strokeweight=".5pt">
            <v:textbox style="layout-flow:vertical">
              <w:txbxContent>
                <w:p w14:paraId="02687FFD" w14:textId="77777777" w:rsidR="00DE48C3" w:rsidRPr="00AF623A" w:rsidRDefault="00DE48C3" w:rsidP="00DE48C3">
                  <w:pPr>
                    <w:rPr>
                      <w:rFonts w:ascii="Calibri Light" w:hAnsi="Calibri Light" w:cs="Calibri Light"/>
                      <w:lang w:val="pt-PT"/>
                    </w:rPr>
                  </w:pPr>
                  <w:r w:rsidRPr="00AF623A">
                    <w:rPr>
                      <w:rFonts w:ascii="Calibri Light" w:hAnsi="Calibri Light" w:cs="Calibri Light"/>
                      <w:lang w:val="pt-PT"/>
                    </w:rPr>
                    <w:t>V E R L A U F S P L A N</w:t>
                  </w:r>
                </w:p>
                <w:p w14:paraId="7E02B4EB" w14:textId="77777777" w:rsidR="00DE48C3" w:rsidRPr="00AF623A" w:rsidRDefault="00DE48C3" w:rsidP="00DE48C3">
                  <w:pPr>
                    <w:rPr>
                      <w:rFonts w:ascii="Calibri Light" w:hAnsi="Calibri Light" w:cs="Calibri Light"/>
                      <w:lang w:val="pt-PT"/>
                    </w:rPr>
                  </w:pPr>
                </w:p>
              </w:txbxContent>
            </v:textbox>
          </v:shape>
        </w:pict>
      </w:r>
      <w:r>
        <w:rPr>
          <w:noProof/>
        </w:rPr>
        <w:pict w14:anchorId="3EB991CD">
          <v:group id="Gruppieren 1" o:spid="_x0000_s2050" alt="" style="position:absolute;margin-left:666.4pt;margin-top:-80.45pt;width:130.15pt;height:123.9pt;z-index:2;mso-position-horizontal-relative:text;mso-position-vertical-relative:text;mso-width-relative:margin;mso-height-relative:margin" coordorigin="2794" coordsize="26327,22245">
            <v:shapetype id="_x0000_t109" coordsize="21600,21600" o:spt="109" path="m,l,21600r21600,l21600,xe">
              <v:stroke joinstyle="miter"/>
              <v:path gradientshapeok="t" o:connecttype="rect"/>
            </v:shapetype>
            <v:shape id="Prozess 3" o:spid="_x0000_s2051" type="#_x0000_t109" alt="" style="position:absolute;left:8558;width:15361;height:22241;visibility:visible;v-text-anchor:middle" fillcolor="#7f7f7f" stroked="f" strokeweight="1pt">
              <v:fill opacity="25443f"/>
            </v:shape>
            <v:shape id="Textfeld 4" o:spid="_x0000_s2052" type="#_x0000_t202" alt="" style="position:absolute;left:8556;top:7453;width:15469;height:10246;visibility:visible;mso-wrap-style:square;v-text-anchor:top" filled="f" stroked="f" strokeweight=".5pt">
              <v:textbox style="mso-next-textbox:#Textfeld 4">
                <w:txbxContent>
                  <w:p w14:paraId="32F7DECF" w14:textId="5B71F6EA" w:rsidR="00DE48C3" w:rsidRPr="000F3DD4" w:rsidRDefault="00DE48C3" w:rsidP="000F3DD4">
                    <w:pPr>
                      <w:jc w:val="center"/>
                      <w:rPr>
                        <w:rFonts w:ascii="Calibri Light" w:hAnsi="Calibri Light" w:cs="Calibri Light"/>
                        <w:color w:val="000000"/>
                        <w:sz w:val="16"/>
                        <w:szCs w:val="16"/>
                        <w:lang w:val="pt-PT"/>
                      </w:rPr>
                    </w:pPr>
                  </w:p>
                  <w:p w14:paraId="6A2B797F" w14:textId="77777777" w:rsidR="00DE48C3" w:rsidRPr="000F3DD4" w:rsidRDefault="00DE48C3" w:rsidP="00DE48C3">
                    <w:pPr>
                      <w:jc w:val="center"/>
                      <w:rPr>
                        <w:rFonts w:ascii="Calibri Light" w:hAnsi="Calibri Light" w:cs="Calibri Light"/>
                        <w:color w:val="000000"/>
                        <w:sz w:val="10"/>
                        <w:szCs w:val="10"/>
                        <w:lang w:val="pt-PT"/>
                      </w:rPr>
                    </w:pPr>
                  </w:p>
                  <w:p w14:paraId="20E0F639" w14:textId="77777777" w:rsidR="00DE48C3" w:rsidRPr="000F3DD4" w:rsidRDefault="00DE48C3" w:rsidP="00DE48C3">
                    <w:pPr>
                      <w:jc w:val="center"/>
                      <w:rPr>
                        <w:rFonts w:ascii="Calibri Light" w:hAnsi="Calibri Light" w:cs="Calibri Light"/>
                        <w:color w:val="000000"/>
                        <w:sz w:val="20"/>
                        <w:szCs w:val="20"/>
                        <w:lang w:val="pt-PT"/>
                      </w:rPr>
                    </w:pPr>
                  </w:p>
                </w:txbxContent>
              </v:textbox>
            </v:shape>
            <v:rect id="Rechteck 5" o:spid="_x0000_s2053" alt="" style="position:absolute;left:2794;top:352;width:26327;height:10579;visibility:visible;mso-wrap-style:square;v-text-anchor:middle" filled="f" stroked="f" strokeweight="2.25pt">
              <v:textbox style="mso-next-textbox:#Rechteck 5">
                <w:txbxContent>
                  <w:p w14:paraId="0C4C6593" w14:textId="77777777" w:rsidR="00DE48C3" w:rsidRPr="006F76EA" w:rsidRDefault="00DE48C3" w:rsidP="00DE48C3">
                    <w:pPr>
                      <w:jc w:val="center"/>
                      <w:rPr>
                        <w:rFonts w:ascii="Calibri Light" w:hAnsi="Calibri Light" w:cs="Calibri Light"/>
                        <w:b/>
                        <w:bCs/>
                        <w:color w:val="000000"/>
                      </w:rPr>
                    </w:pPr>
                    <w:r w:rsidRPr="006F76EA">
                      <w:rPr>
                        <w:rFonts w:ascii="Calibri Light" w:hAnsi="Calibri Light" w:cs="Calibri Light"/>
                        <w:b/>
                        <w:bCs/>
                        <w:color w:val="000000"/>
                      </w:rPr>
                      <w:t>LF0</w:t>
                    </w:r>
                    <w:r>
                      <w:rPr>
                        <w:rFonts w:ascii="Calibri Light" w:hAnsi="Calibri Light" w:cs="Calibri Light"/>
                        <w:b/>
                        <w:bCs/>
                        <w:color w:val="000000"/>
                      </w:rPr>
                      <w:t>2</w:t>
                    </w:r>
                  </w:p>
                  <w:p w14:paraId="69E1632F" w14:textId="07175630" w:rsidR="00DE48C3" w:rsidRPr="006F76EA" w:rsidRDefault="00DE48C3" w:rsidP="00DE48C3">
                    <w:pPr>
                      <w:jc w:val="center"/>
                      <w:rPr>
                        <w:rFonts w:ascii="Calibri Light" w:hAnsi="Calibri Light" w:cs="Calibri Light"/>
                        <w:b/>
                        <w:bCs/>
                        <w:color w:val="000000"/>
                      </w:rPr>
                    </w:pPr>
                    <w:r w:rsidRPr="006F76EA">
                      <w:rPr>
                        <w:rFonts w:ascii="Calibri Light" w:hAnsi="Calibri Light" w:cs="Calibri Light"/>
                        <w:b/>
                        <w:bCs/>
                        <w:color w:val="000000"/>
                      </w:rPr>
                      <w:t>LS0</w:t>
                    </w:r>
                    <w:r w:rsidR="00E409AE">
                      <w:rPr>
                        <w:rFonts w:ascii="Calibri Light" w:hAnsi="Calibri Light" w:cs="Calibri Light"/>
                        <w:b/>
                        <w:bCs/>
                        <w:color w:val="000000"/>
                      </w:rPr>
                      <w:t>3</w:t>
                    </w:r>
                  </w:p>
                </w:txbxContent>
              </v:textbox>
            </v:rect>
            <v:shapetype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Dreieck 6" o:spid="_x0000_s2054" type="#_x0000_t5" alt="" style="position:absolute;left:8558;top:17699;width:15469;height:4546;visibility:visible;v-text-anchor:middle" fillcolor="window" stroked="f" strokeweight="1pt"/>
          </v:group>
        </w:pict>
      </w:r>
    </w:p>
    <w:p w14:paraId="0A9DFFF6" w14:textId="65E10839" w:rsidR="00DE48C3" w:rsidRDefault="000F3DD4" w:rsidP="000F3DD4">
      <w:pPr>
        <w:tabs>
          <w:tab w:val="left" w:pos="11891"/>
        </w:tabs>
      </w:pPr>
      <w:r>
        <w:tab/>
      </w:r>
    </w:p>
    <w:p w14:paraId="6A7142FA" w14:textId="77777777" w:rsidR="00DE48C3" w:rsidRDefault="00DE48C3" w:rsidP="00F2239F"/>
    <w:p w14:paraId="16235D05" w14:textId="77777777" w:rsidR="00DE48C3" w:rsidRDefault="00DE48C3" w:rsidP="00F2239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88"/>
        <w:gridCol w:w="2022"/>
        <w:gridCol w:w="2309"/>
        <w:gridCol w:w="2310"/>
        <w:gridCol w:w="1793"/>
        <w:gridCol w:w="1897"/>
        <w:gridCol w:w="1897"/>
        <w:gridCol w:w="1898"/>
      </w:tblGrid>
      <w:tr w:rsidR="00CF0AEA" w14:paraId="187783A9" w14:textId="77777777" w:rsidTr="00CF0AEA">
        <w:trPr>
          <w:trHeight w:val="248"/>
        </w:trPr>
        <w:tc>
          <w:tcPr>
            <w:tcW w:w="1488" w:type="dxa"/>
            <w:vMerge w:val="restart"/>
            <w:shd w:val="clear" w:color="auto" w:fill="auto"/>
          </w:tcPr>
          <w:p w14:paraId="65B44761" w14:textId="77777777" w:rsidR="007B1E1B" w:rsidRPr="009A4A7D" w:rsidRDefault="007B1E1B" w:rsidP="009A4A7D">
            <w:pPr>
              <w:tabs>
                <w:tab w:val="left" w:pos="124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4A7D">
              <w:rPr>
                <w:rFonts w:ascii="Arial" w:hAnsi="Arial" w:cs="Arial"/>
                <w:b/>
                <w:bCs/>
                <w:sz w:val="22"/>
                <w:szCs w:val="22"/>
              </w:rPr>
              <w:t>Unter-</w:t>
            </w:r>
          </w:p>
          <w:p w14:paraId="502347C7" w14:textId="77777777" w:rsidR="007B1E1B" w:rsidRPr="009A4A7D" w:rsidRDefault="007B1E1B" w:rsidP="009A4A7D">
            <w:pPr>
              <w:tabs>
                <w:tab w:val="left" w:pos="124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 w:rsidRPr="009A4A7D">
              <w:rPr>
                <w:rFonts w:ascii="Arial" w:hAnsi="Arial" w:cs="Arial"/>
                <w:b/>
                <w:bCs/>
                <w:sz w:val="22"/>
                <w:szCs w:val="22"/>
              </w:rPr>
              <w:t>richts</w:t>
            </w:r>
            <w:proofErr w:type="spellEnd"/>
            <w:r w:rsidRPr="009A4A7D">
              <w:rPr>
                <w:rFonts w:ascii="Arial" w:hAnsi="Arial" w:cs="Arial"/>
                <w:b/>
                <w:bCs/>
                <w:sz w:val="22"/>
                <w:szCs w:val="22"/>
              </w:rPr>
              <w:t>-</w:t>
            </w:r>
          </w:p>
          <w:p w14:paraId="74857A93" w14:textId="77777777" w:rsidR="007B1E1B" w:rsidRPr="009A4A7D" w:rsidRDefault="007B1E1B" w:rsidP="009A4A7D">
            <w:pPr>
              <w:tabs>
                <w:tab w:val="left" w:pos="124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 w:rsidRPr="009A4A7D">
              <w:rPr>
                <w:rFonts w:ascii="Arial" w:hAnsi="Arial" w:cs="Arial"/>
                <w:b/>
                <w:bCs/>
                <w:sz w:val="22"/>
                <w:szCs w:val="22"/>
              </w:rPr>
              <w:t>phase</w:t>
            </w:r>
            <w:proofErr w:type="spellEnd"/>
          </w:p>
        </w:tc>
        <w:tc>
          <w:tcPr>
            <w:tcW w:w="2022" w:type="dxa"/>
            <w:vMerge w:val="restart"/>
            <w:shd w:val="clear" w:color="auto" w:fill="auto"/>
          </w:tcPr>
          <w:p w14:paraId="3FBC5F13" w14:textId="77777777" w:rsidR="007B1E1B" w:rsidRPr="009A4A7D" w:rsidRDefault="007B1E1B" w:rsidP="009A4A7D">
            <w:pPr>
              <w:tabs>
                <w:tab w:val="left" w:pos="124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4A7D">
              <w:rPr>
                <w:rFonts w:ascii="Arial" w:hAnsi="Arial" w:cs="Arial"/>
                <w:b/>
                <w:bCs/>
                <w:sz w:val="22"/>
                <w:szCs w:val="22"/>
              </w:rPr>
              <w:t>Phase der vollständigen Handlung</w:t>
            </w:r>
          </w:p>
        </w:tc>
        <w:tc>
          <w:tcPr>
            <w:tcW w:w="4619" w:type="dxa"/>
            <w:gridSpan w:val="2"/>
            <w:shd w:val="clear" w:color="auto" w:fill="auto"/>
          </w:tcPr>
          <w:p w14:paraId="3898378A" w14:textId="77777777" w:rsidR="007B1E1B" w:rsidRPr="009A4A7D" w:rsidRDefault="007B1E1B" w:rsidP="009A4A7D">
            <w:pPr>
              <w:tabs>
                <w:tab w:val="left" w:pos="124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4A7D">
              <w:rPr>
                <w:rFonts w:ascii="Arial" w:hAnsi="Arial" w:cs="Arial"/>
                <w:b/>
                <w:bCs/>
                <w:sz w:val="22"/>
                <w:szCs w:val="22"/>
              </w:rPr>
              <w:t>Handeln</w:t>
            </w:r>
          </w:p>
        </w:tc>
        <w:tc>
          <w:tcPr>
            <w:tcW w:w="1793" w:type="dxa"/>
            <w:vMerge w:val="restart"/>
            <w:shd w:val="clear" w:color="auto" w:fill="auto"/>
          </w:tcPr>
          <w:p w14:paraId="42978897" w14:textId="77777777" w:rsidR="007B1E1B" w:rsidRPr="009A4A7D" w:rsidRDefault="007B1E1B" w:rsidP="009A4A7D">
            <w:pPr>
              <w:tabs>
                <w:tab w:val="left" w:pos="124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4A7D">
              <w:rPr>
                <w:rFonts w:ascii="Arial" w:hAnsi="Arial" w:cs="Arial"/>
                <w:b/>
                <w:bCs/>
                <w:sz w:val="22"/>
                <w:szCs w:val="22"/>
              </w:rPr>
              <w:t>Sozial- Aktionsform</w:t>
            </w:r>
          </w:p>
        </w:tc>
        <w:tc>
          <w:tcPr>
            <w:tcW w:w="1897" w:type="dxa"/>
            <w:vMerge w:val="restart"/>
            <w:shd w:val="clear" w:color="auto" w:fill="auto"/>
          </w:tcPr>
          <w:p w14:paraId="4A5FF26E" w14:textId="77777777" w:rsidR="007B1E1B" w:rsidRPr="009A4A7D" w:rsidRDefault="007B1E1B" w:rsidP="009A4A7D">
            <w:pPr>
              <w:tabs>
                <w:tab w:val="left" w:pos="124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4A7D">
              <w:rPr>
                <w:rFonts w:ascii="Arial" w:hAnsi="Arial" w:cs="Arial"/>
                <w:b/>
                <w:bCs/>
                <w:sz w:val="22"/>
                <w:szCs w:val="22"/>
              </w:rPr>
              <w:t>Binnen-differ</w:t>
            </w:r>
            <w:r w:rsidR="00AE1258">
              <w:rPr>
                <w:rFonts w:ascii="Arial" w:hAnsi="Arial" w:cs="Arial"/>
                <w:b/>
                <w:bCs/>
                <w:sz w:val="22"/>
                <w:szCs w:val="22"/>
              </w:rPr>
              <w:t>e</w:t>
            </w:r>
            <w:r w:rsidRPr="009A4A7D">
              <w:rPr>
                <w:rFonts w:ascii="Arial" w:hAnsi="Arial" w:cs="Arial"/>
                <w:b/>
                <w:bCs/>
                <w:sz w:val="22"/>
                <w:szCs w:val="22"/>
              </w:rPr>
              <w:t>nzierung</w:t>
            </w:r>
          </w:p>
        </w:tc>
        <w:tc>
          <w:tcPr>
            <w:tcW w:w="1897" w:type="dxa"/>
            <w:vMerge w:val="restart"/>
            <w:shd w:val="clear" w:color="auto" w:fill="auto"/>
          </w:tcPr>
          <w:p w14:paraId="5DE43D2D" w14:textId="77777777" w:rsidR="007B1E1B" w:rsidRPr="009A4A7D" w:rsidRDefault="007B1E1B" w:rsidP="009A4A7D">
            <w:pPr>
              <w:tabs>
                <w:tab w:val="left" w:pos="124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4A7D">
              <w:rPr>
                <w:rFonts w:ascii="Arial" w:hAnsi="Arial" w:cs="Arial"/>
                <w:b/>
                <w:bCs/>
                <w:sz w:val="22"/>
                <w:szCs w:val="22"/>
              </w:rPr>
              <w:t>Material, Medien</w:t>
            </w:r>
          </w:p>
        </w:tc>
        <w:tc>
          <w:tcPr>
            <w:tcW w:w="1898" w:type="dxa"/>
            <w:vMerge w:val="restart"/>
            <w:shd w:val="clear" w:color="auto" w:fill="auto"/>
          </w:tcPr>
          <w:p w14:paraId="180BD1AC" w14:textId="77777777" w:rsidR="007B1E1B" w:rsidRPr="009A4A7D" w:rsidRDefault="007B1E1B" w:rsidP="009A4A7D">
            <w:pPr>
              <w:tabs>
                <w:tab w:val="left" w:pos="124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4A7D">
              <w:rPr>
                <w:rFonts w:ascii="Arial" w:hAnsi="Arial" w:cs="Arial"/>
                <w:b/>
                <w:bCs/>
                <w:sz w:val="22"/>
                <w:szCs w:val="22"/>
              </w:rPr>
              <w:t>Hinweise</w:t>
            </w:r>
          </w:p>
        </w:tc>
      </w:tr>
      <w:tr w:rsidR="00CF0AEA" w14:paraId="154AFDB6" w14:textId="77777777" w:rsidTr="00CF0AEA">
        <w:tc>
          <w:tcPr>
            <w:tcW w:w="1488" w:type="dxa"/>
            <w:vMerge/>
            <w:shd w:val="clear" w:color="auto" w:fill="auto"/>
          </w:tcPr>
          <w:p w14:paraId="3C02AB82" w14:textId="77777777" w:rsidR="007B1E1B" w:rsidRPr="009A4A7D" w:rsidRDefault="007B1E1B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14:paraId="4D7A6E25" w14:textId="77777777" w:rsidR="007B1E1B" w:rsidRPr="009A4A7D" w:rsidRDefault="007B1E1B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14:paraId="6CE06C10" w14:textId="77777777" w:rsidR="007B1E1B" w:rsidRPr="009A4A7D" w:rsidRDefault="007B1E1B" w:rsidP="009A4A7D">
            <w:pPr>
              <w:tabs>
                <w:tab w:val="left" w:pos="124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4A7D">
              <w:rPr>
                <w:rFonts w:ascii="Arial" w:hAnsi="Arial" w:cs="Arial"/>
                <w:b/>
                <w:bCs/>
                <w:sz w:val="22"/>
                <w:szCs w:val="22"/>
              </w:rPr>
              <w:t>Schülerinnen und Schüler (</w:t>
            </w:r>
            <w:proofErr w:type="spellStart"/>
            <w:r w:rsidRPr="009A4A7D">
              <w:rPr>
                <w:rFonts w:ascii="Arial" w:hAnsi="Arial" w:cs="Arial"/>
                <w:b/>
                <w:bCs/>
                <w:sz w:val="22"/>
                <w:szCs w:val="22"/>
              </w:rPr>
              <w:t>SuS</w:t>
            </w:r>
            <w:proofErr w:type="spellEnd"/>
            <w:r w:rsidRPr="009A4A7D">
              <w:rPr>
                <w:rFonts w:ascii="Arial" w:hAnsi="Arial" w:cs="Arial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2310" w:type="dxa"/>
            <w:shd w:val="clear" w:color="auto" w:fill="auto"/>
          </w:tcPr>
          <w:p w14:paraId="789E8DDB" w14:textId="77777777" w:rsidR="007B1E1B" w:rsidRPr="009A4A7D" w:rsidRDefault="007B1E1B" w:rsidP="009A4A7D">
            <w:pPr>
              <w:tabs>
                <w:tab w:val="left" w:pos="124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4A7D">
              <w:rPr>
                <w:rFonts w:ascii="Arial" w:hAnsi="Arial" w:cs="Arial"/>
                <w:b/>
                <w:bCs/>
                <w:sz w:val="22"/>
                <w:szCs w:val="22"/>
              </w:rPr>
              <w:t>Lehrkraft (LK)</w:t>
            </w:r>
          </w:p>
        </w:tc>
        <w:tc>
          <w:tcPr>
            <w:tcW w:w="1793" w:type="dxa"/>
            <w:vMerge/>
            <w:shd w:val="clear" w:color="auto" w:fill="auto"/>
          </w:tcPr>
          <w:p w14:paraId="75B5080F" w14:textId="77777777" w:rsidR="007B1E1B" w:rsidRPr="009A4A7D" w:rsidRDefault="007B1E1B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97" w:type="dxa"/>
            <w:vMerge/>
            <w:shd w:val="clear" w:color="auto" w:fill="auto"/>
          </w:tcPr>
          <w:p w14:paraId="3D03313E" w14:textId="77777777" w:rsidR="007B1E1B" w:rsidRPr="009A4A7D" w:rsidRDefault="007B1E1B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97" w:type="dxa"/>
            <w:vMerge/>
            <w:shd w:val="clear" w:color="auto" w:fill="auto"/>
          </w:tcPr>
          <w:p w14:paraId="3E84F2DD" w14:textId="77777777" w:rsidR="007B1E1B" w:rsidRPr="009A4A7D" w:rsidRDefault="007B1E1B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98" w:type="dxa"/>
            <w:vMerge/>
            <w:shd w:val="clear" w:color="auto" w:fill="auto"/>
          </w:tcPr>
          <w:p w14:paraId="0D65CBE0" w14:textId="77777777" w:rsidR="007B1E1B" w:rsidRPr="009A4A7D" w:rsidRDefault="007B1E1B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77AC5" w14:paraId="18D81D99" w14:textId="77777777" w:rsidTr="00CF0AEA">
        <w:tc>
          <w:tcPr>
            <w:tcW w:w="1488" w:type="dxa"/>
            <w:shd w:val="clear" w:color="auto" w:fill="auto"/>
          </w:tcPr>
          <w:p w14:paraId="78F3DE78" w14:textId="77777777" w:rsidR="00677AC5" w:rsidRPr="000D22BD" w:rsidRDefault="00677AC5" w:rsidP="00677AC5">
            <w:pPr>
              <w:tabs>
                <w:tab w:val="left" w:pos="1240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22BD">
              <w:rPr>
                <w:rFonts w:ascii="Arial" w:hAnsi="Arial" w:cs="Arial"/>
                <w:b/>
                <w:bCs/>
                <w:sz w:val="22"/>
                <w:szCs w:val="22"/>
              </w:rPr>
              <w:t>Einstieg</w:t>
            </w:r>
          </w:p>
        </w:tc>
        <w:tc>
          <w:tcPr>
            <w:tcW w:w="2022" w:type="dxa"/>
            <w:shd w:val="clear" w:color="auto" w:fill="auto"/>
          </w:tcPr>
          <w:p w14:paraId="3EAA9A01" w14:textId="77777777" w:rsidR="00677AC5" w:rsidRPr="009A4A7D" w:rsidRDefault="00677AC5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14:paraId="31E2EE4F" w14:textId="77777777" w:rsidR="00677AC5" w:rsidRPr="009A4A7D" w:rsidRDefault="00071218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</w:t>
            </w:r>
            <w:r w:rsidR="00437F4C">
              <w:rPr>
                <w:rFonts w:ascii="Arial" w:hAnsi="Arial" w:cs="Arial"/>
                <w:sz w:val="22"/>
                <w:szCs w:val="22"/>
              </w:rPr>
              <w:t>uch</w:t>
            </w:r>
            <w:r>
              <w:rPr>
                <w:rFonts w:ascii="Arial" w:hAnsi="Arial" w:cs="Arial"/>
                <w:sz w:val="22"/>
                <w:szCs w:val="22"/>
              </w:rPr>
              <w:t>en</w:t>
            </w:r>
            <w:r w:rsidR="00437F4C">
              <w:rPr>
                <w:rFonts w:ascii="Arial" w:hAnsi="Arial" w:cs="Arial"/>
                <w:sz w:val="22"/>
                <w:szCs w:val="22"/>
              </w:rPr>
              <w:t xml:space="preserve"> nach passenden Internetbeiträgen</w:t>
            </w:r>
          </w:p>
        </w:tc>
        <w:tc>
          <w:tcPr>
            <w:tcW w:w="2310" w:type="dxa"/>
            <w:shd w:val="clear" w:color="auto" w:fill="auto"/>
          </w:tcPr>
          <w:p w14:paraId="69DD0D49" w14:textId="77777777" w:rsidR="00677AC5" w:rsidRDefault="00274C18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stellt </w:t>
            </w:r>
            <w:r w:rsidR="00437F4C">
              <w:rPr>
                <w:rFonts w:ascii="Arial" w:hAnsi="Arial" w:cs="Arial"/>
                <w:sz w:val="22"/>
                <w:szCs w:val="22"/>
              </w:rPr>
              <w:t>Suchaufgabe</w:t>
            </w:r>
            <w:r w:rsidR="00014F28"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60539963" w14:textId="574CB420" w:rsidR="00C8305D" w:rsidRPr="00C8305D" w:rsidRDefault="00C8305D" w:rsidP="00677AC5">
            <w:pPr>
              <w:tabs>
                <w:tab w:val="left" w:pos="1240"/>
              </w:tabs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C8305D">
              <w:rPr>
                <w:rFonts w:ascii="Arial" w:hAnsi="Arial" w:cs="Arial"/>
                <w:i/>
                <w:iCs/>
                <w:sz w:val="22"/>
                <w:szCs w:val="22"/>
              </w:rPr>
              <w:t>Suchen Sie Schürzen, die für Kochkurse geeignet</w:t>
            </w:r>
            <w:r w:rsidR="00AF623A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sind</w:t>
            </w:r>
            <w:r w:rsidRPr="00C8305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und vielen </w:t>
            </w:r>
            <w:r w:rsidR="0083562E">
              <w:rPr>
                <w:rFonts w:ascii="Arial" w:hAnsi="Arial" w:cs="Arial"/>
                <w:i/>
                <w:iCs/>
                <w:sz w:val="22"/>
                <w:szCs w:val="22"/>
              </w:rPr>
              <w:t>Teilnehmerinnen</w:t>
            </w:r>
            <w:r w:rsidR="0083562E" w:rsidRPr="00C8305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 w:rsidRPr="00C8305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Teilnehmern </w:t>
            </w:r>
            <w:r w:rsidR="0083562E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und </w:t>
            </w:r>
            <w:r w:rsidRPr="00C8305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passen </w:t>
            </w:r>
            <w:r w:rsidR="0083562E">
              <w:rPr>
                <w:rFonts w:ascii="Arial" w:hAnsi="Arial" w:cs="Arial"/>
                <w:i/>
                <w:iCs/>
                <w:sz w:val="22"/>
                <w:szCs w:val="22"/>
              </w:rPr>
              <w:t>könnten</w:t>
            </w:r>
            <w:r w:rsidRPr="00C8305D">
              <w:rPr>
                <w:rFonts w:ascii="Arial" w:hAnsi="Arial" w:cs="Arial"/>
                <w:i/>
                <w:iCs/>
                <w:sz w:val="22"/>
                <w:szCs w:val="22"/>
              </w:rPr>
              <w:t>.</w:t>
            </w:r>
          </w:p>
        </w:tc>
        <w:tc>
          <w:tcPr>
            <w:tcW w:w="1793" w:type="dxa"/>
            <w:shd w:val="clear" w:color="auto" w:fill="auto"/>
          </w:tcPr>
          <w:p w14:paraId="02304C13" w14:textId="77777777" w:rsidR="00677AC5" w:rsidRDefault="00071218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</w:t>
            </w:r>
            <w:r w:rsidR="00677AC5">
              <w:rPr>
                <w:rFonts w:ascii="Arial" w:hAnsi="Arial" w:cs="Arial"/>
                <w:sz w:val="22"/>
                <w:szCs w:val="22"/>
              </w:rPr>
              <w:t>mpuls</w:t>
            </w:r>
            <w:r>
              <w:rPr>
                <w:rFonts w:ascii="Arial" w:hAnsi="Arial" w:cs="Arial"/>
                <w:sz w:val="22"/>
                <w:szCs w:val="22"/>
              </w:rPr>
              <w:t xml:space="preserve">setzend </w:t>
            </w:r>
          </w:p>
          <w:p w14:paraId="11E337F7" w14:textId="77777777" w:rsidR="00687D6D" w:rsidRPr="009A4A7D" w:rsidRDefault="00687D6D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Plenum</w:t>
            </w:r>
          </w:p>
        </w:tc>
        <w:tc>
          <w:tcPr>
            <w:tcW w:w="1897" w:type="dxa"/>
            <w:shd w:val="clear" w:color="auto" w:fill="auto"/>
          </w:tcPr>
          <w:p w14:paraId="54E6C803" w14:textId="77777777" w:rsidR="00677AC5" w:rsidRPr="009A4A7D" w:rsidRDefault="00677AC5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97" w:type="dxa"/>
            <w:shd w:val="clear" w:color="auto" w:fill="auto"/>
          </w:tcPr>
          <w:p w14:paraId="3493FE4C" w14:textId="77777777" w:rsidR="00274C18" w:rsidRDefault="00C8305D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digitale Endgeräte</w:t>
            </w:r>
          </w:p>
          <w:p w14:paraId="2C8F6FF8" w14:textId="77777777" w:rsidR="0083562E" w:rsidRPr="009A4A7D" w:rsidRDefault="0083562E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Internet</w:t>
            </w:r>
          </w:p>
        </w:tc>
        <w:tc>
          <w:tcPr>
            <w:tcW w:w="1898" w:type="dxa"/>
            <w:shd w:val="clear" w:color="auto" w:fill="auto"/>
          </w:tcPr>
          <w:p w14:paraId="12AE5B5B" w14:textId="77777777" w:rsidR="00D60134" w:rsidRDefault="00014F28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Einstieg</w:t>
            </w:r>
          </w:p>
          <w:p w14:paraId="15C74614" w14:textId="27C6DA38" w:rsidR="00014F28" w:rsidRPr="009A4A7D" w:rsidRDefault="00014F28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014F28">
              <w:rPr>
                <w:rFonts w:ascii="Arial" w:hAnsi="Arial" w:cs="Arial"/>
                <w:sz w:val="22"/>
                <w:szCs w:val="22"/>
              </w:rPr>
              <w:sym w:font="Wingdings" w:char="F0E0"/>
            </w:r>
            <w:r>
              <w:rPr>
                <w:rFonts w:ascii="Arial" w:hAnsi="Arial" w:cs="Arial"/>
                <w:sz w:val="22"/>
                <w:szCs w:val="22"/>
              </w:rPr>
              <w:t xml:space="preserve"> siehe Zusatzmaterial/ Moove</w:t>
            </w:r>
          </w:p>
        </w:tc>
      </w:tr>
      <w:tr w:rsidR="00677AC5" w14:paraId="632892B9" w14:textId="77777777" w:rsidTr="00CF0AEA">
        <w:tc>
          <w:tcPr>
            <w:tcW w:w="1488" w:type="dxa"/>
            <w:shd w:val="clear" w:color="auto" w:fill="auto"/>
          </w:tcPr>
          <w:p w14:paraId="35F43021" w14:textId="77777777" w:rsidR="00677AC5" w:rsidRPr="000D22BD" w:rsidRDefault="00677AC5" w:rsidP="00677AC5">
            <w:pPr>
              <w:tabs>
                <w:tab w:val="left" w:pos="1240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 w:rsidRPr="000D22BD">
              <w:rPr>
                <w:rFonts w:ascii="Arial" w:hAnsi="Arial" w:cs="Arial"/>
                <w:b/>
                <w:bCs/>
                <w:sz w:val="22"/>
                <w:szCs w:val="22"/>
              </w:rPr>
              <w:t>Erarbei-tung</w:t>
            </w:r>
            <w:proofErr w:type="spellEnd"/>
          </w:p>
        </w:tc>
        <w:tc>
          <w:tcPr>
            <w:tcW w:w="2022" w:type="dxa"/>
            <w:shd w:val="clear" w:color="auto" w:fill="auto"/>
          </w:tcPr>
          <w:p w14:paraId="73E728A5" w14:textId="77777777" w:rsidR="00677AC5" w:rsidRDefault="00677AC5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9A4A7D">
              <w:rPr>
                <w:rFonts w:ascii="Arial" w:hAnsi="Arial" w:cs="Arial"/>
                <w:sz w:val="22"/>
                <w:szCs w:val="22"/>
              </w:rPr>
              <w:t>Informieren</w:t>
            </w:r>
          </w:p>
          <w:p w14:paraId="060F26CC" w14:textId="77777777" w:rsidR="00071218" w:rsidRPr="009A4A7D" w:rsidRDefault="00071218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0E502678" w14:textId="77777777" w:rsidR="00677AC5" w:rsidRPr="009A4A7D" w:rsidRDefault="00677AC5" w:rsidP="00677AC5">
            <w:pPr>
              <w:tabs>
                <w:tab w:val="left" w:pos="1240"/>
              </w:tabs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9A4A7D">
              <w:rPr>
                <w:rFonts w:ascii="Arial" w:hAnsi="Arial" w:cs="Arial"/>
                <w:i/>
                <w:iCs/>
                <w:sz w:val="22"/>
                <w:szCs w:val="22"/>
              </w:rPr>
              <w:t>Was soll getan werden</w:t>
            </w:r>
            <w:r w:rsidR="00071218">
              <w:rPr>
                <w:rFonts w:ascii="Arial" w:hAnsi="Arial" w:cs="Arial"/>
                <w:i/>
                <w:iCs/>
                <w:sz w:val="22"/>
                <w:szCs w:val="22"/>
              </w:rPr>
              <w:t>,</w:t>
            </w:r>
            <w:r w:rsidRPr="009A4A7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was ist das Ziel?</w:t>
            </w:r>
          </w:p>
        </w:tc>
        <w:tc>
          <w:tcPr>
            <w:tcW w:w="2309" w:type="dxa"/>
            <w:shd w:val="clear" w:color="auto" w:fill="auto"/>
          </w:tcPr>
          <w:p w14:paraId="33E09293" w14:textId="77777777" w:rsidR="00677AC5" w:rsidRDefault="00677AC5" w:rsidP="000806B7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informieren sich über die Situation, die Aufträge und verschaffen sich einen Überblick über den Datenkranz</w:t>
            </w:r>
          </w:p>
          <w:p w14:paraId="4963E818" w14:textId="77777777" w:rsidR="00C8305D" w:rsidRPr="009A4A7D" w:rsidRDefault="00C8305D" w:rsidP="000806B7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10" w:type="dxa"/>
            <w:shd w:val="clear" w:color="auto" w:fill="auto"/>
          </w:tcPr>
          <w:p w14:paraId="18CBC0A1" w14:textId="4089EF71" w:rsidR="00677AC5" w:rsidRDefault="00677AC5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berät/unterstützt bei Bedarf</w:t>
            </w:r>
          </w:p>
          <w:p w14:paraId="5BA9A725" w14:textId="77777777" w:rsidR="00A23A96" w:rsidRDefault="00A23A96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erläutert die Methode (Informations-beschaffung)</w:t>
            </w:r>
          </w:p>
          <w:p w14:paraId="167E1B4C" w14:textId="77777777" w:rsidR="00274C18" w:rsidRDefault="00274C18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7EE9F8D0" w14:textId="77777777" w:rsidR="00274C18" w:rsidRDefault="00274C18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70FB4B54" w14:textId="77777777" w:rsidR="00274C18" w:rsidRPr="009A4A7D" w:rsidRDefault="00274C18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93" w:type="dxa"/>
            <w:shd w:val="clear" w:color="auto" w:fill="auto"/>
          </w:tcPr>
          <w:p w14:paraId="7385DACF" w14:textId="77777777" w:rsidR="00677AC5" w:rsidRPr="009A4A7D" w:rsidRDefault="00677AC5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Einzelarbeit</w:t>
            </w:r>
          </w:p>
        </w:tc>
        <w:tc>
          <w:tcPr>
            <w:tcW w:w="1897" w:type="dxa"/>
            <w:shd w:val="clear" w:color="auto" w:fill="auto"/>
          </w:tcPr>
          <w:p w14:paraId="71283CCB" w14:textId="77777777" w:rsidR="00677AC5" w:rsidRDefault="00274C18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Informations</w:t>
            </w:r>
            <w:r w:rsidR="00EE7B55">
              <w:rPr>
                <w:rFonts w:ascii="Arial" w:hAnsi="Arial" w:cs="Arial"/>
                <w:sz w:val="22"/>
                <w:szCs w:val="22"/>
              </w:rPr>
              <w:t>-</w:t>
            </w:r>
            <w:r>
              <w:rPr>
                <w:rFonts w:ascii="Arial" w:hAnsi="Arial" w:cs="Arial"/>
                <w:sz w:val="22"/>
                <w:szCs w:val="22"/>
              </w:rPr>
              <w:t>texte</w:t>
            </w:r>
            <w:r w:rsidR="00EE7B55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mit sprachsensibler Unterstützung</w:t>
            </w:r>
          </w:p>
          <w:p w14:paraId="2FB132DB" w14:textId="79070AFD" w:rsidR="009A4287" w:rsidRPr="009A4A7D" w:rsidRDefault="009A4287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</w:t>
            </w:r>
            <w:r w:rsidR="00547571">
              <w:rPr>
                <w:rFonts w:ascii="Arial" w:hAnsi="Arial" w:cs="Arial"/>
                <w:sz w:val="22"/>
                <w:szCs w:val="22"/>
              </w:rPr>
              <w:t>Tr</w:t>
            </w:r>
            <w:r w:rsidR="00EE7B55">
              <w:rPr>
                <w:rFonts w:ascii="Arial" w:hAnsi="Arial" w:cs="Arial"/>
                <w:sz w:val="22"/>
                <w:szCs w:val="22"/>
              </w:rPr>
              <w:t>eppe</w:t>
            </w:r>
            <w:r w:rsidR="00D60134">
              <w:rPr>
                <w:rFonts w:ascii="Arial" w:hAnsi="Arial" w:cs="Arial"/>
                <w:sz w:val="22"/>
                <w:szCs w:val="22"/>
              </w:rPr>
              <w:t>, Lift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897" w:type="dxa"/>
            <w:shd w:val="clear" w:color="auto" w:fill="auto"/>
          </w:tcPr>
          <w:p w14:paraId="3BF8BFD2" w14:textId="4B8FEB85" w:rsidR="00677AC5" w:rsidRDefault="00754226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E-Mail als Informationstext</w:t>
            </w:r>
          </w:p>
          <w:p w14:paraId="50E3A0F9" w14:textId="77777777" w:rsidR="00677AC5" w:rsidRDefault="00677AC5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Methoden</w:t>
            </w:r>
            <w:r w:rsidR="009A4287">
              <w:rPr>
                <w:rFonts w:ascii="Arial" w:hAnsi="Arial" w:cs="Arial"/>
                <w:sz w:val="22"/>
                <w:szCs w:val="22"/>
              </w:rPr>
              <w:t>karte</w:t>
            </w:r>
          </w:p>
          <w:p w14:paraId="47A34773" w14:textId="77777777" w:rsidR="009A4287" w:rsidRDefault="009A4287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Informations-beschaffung</w:t>
            </w:r>
          </w:p>
          <w:p w14:paraId="5DF8DC32" w14:textId="19F53B27" w:rsidR="00EE7B55" w:rsidRDefault="00FC0B66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Vorlage </w:t>
            </w:r>
            <w:proofErr w:type="spellStart"/>
            <w:r w:rsidR="00EE7B55">
              <w:rPr>
                <w:rFonts w:ascii="Arial" w:hAnsi="Arial" w:cs="Arial"/>
                <w:sz w:val="22"/>
                <w:szCs w:val="22"/>
              </w:rPr>
              <w:t>Quellen</w:t>
            </w:r>
            <w:r w:rsidR="00E93D25">
              <w:rPr>
                <w:rFonts w:ascii="Arial" w:hAnsi="Arial" w:cs="Arial"/>
                <w:sz w:val="22"/>
                <w:szCs w:val="22"/>
              </w:rPr>
              <w:t>ver</w:t>
            </w:r>
            <w:r w:rsidR="00876B46">
              <w:rPr>
                <w:rFonts w:ascii="Arial" w:hAnsi="Arial" w:cs="Arial"/>
                <w:sz w:val="22"/>
                <w:szCs w:val="22"/>
              </w:rPr>
              <w:t>-</w:t>
            </w:r>
            <w:r w:rsidR="00E93D25">
              <w:rPr>
                <w:rFonts w:ascii="Arial" w:hAnsi="Arial" w:cs="Arial"/>
                <w:sz w:val="22"/>
                <w:szCs w:val="22"/>
              </w:rPr>
              <w:t>zeichnis</w:t>
            </w:r>
            <w:proofErr w:type="spellEnd"/>
          </w:p>
          <w:p w14:paraId="2F2446B4" w14:textId="77777777" w:rsidR="00677AC5" w:rsidRPr="009A4A7D" w:rsidRDefault="00677AC5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98" w:type="dxa"/>
            <w:shd w:val="clear" w:color="auto" w:fill="auto"/>
          </w:tcPr>
          <w:p w14:paraId="2737572C" w14:textId="77777777" w:rsidR="00D60134" w:rsidRDefault="00C8305D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Methodenkarte</w:t>
            </w:r>
            <w:r w:rsidR="00BE6F11">
              <w:rPr>
                <w:rFonts w:ascii="Arial" w:hAnsi="Arial" w:cs="Arial"/>
                <w:sz w:val="22"/>
                <w:szCs w:val="22"/>
              </w:rPr>
              <w:t>:</w:t>
            </w:r>
            <w:r w:rsidR="00EE7B55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Informations-beschaffung</w:t>
            </w:r>
          </w:p>
          <w:p w14:paraId="1DB92762" w14:textId="45F370B3" w:rsidR="00677AC5" w:rsidRPr="009A4A7D" w:rsidRDefault="009A4287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9A4287">
              <w:rPr>
                <w:rFonts w:ascii="Arial" w:hAnsi="Arial" w:cs="Arial"/>
                <w:sz w:val="22"/>
                <w:szCs w:val="22"/>
              </w:rPr>
              <w:sym w:font="Wingdings" w:char="F0E0"/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8305D">
              <w:rPr>
                <w:rFonts w:ascii="Arial" w:hAnsi="Arial" w:cs="Arial"/>
                <w:sz w:val="22"/>
                <w:szCs w:val="22"/>
              </w:rPr>
              <w:t xml:space="preserve">siehe </w:t>
            </w:r>
            <w:r w:rsidR="00014F28">
              <w:rPr>
                <w:rFonts w:ascii="Arial" w:hAnsi="Arial" w:cs="Arial"/>
                <w:sz w:val="22"/>
                <w:szCs w:val="22"/>
              </w:rPr>
              <w:t>Zusatzmaterial/ Moove</w:t>
            </w:r>
          </w:p>
        </w:tc>
      </w:tr>
      <w:tr w:rsidR="00677AC5" w14:paraId="1977E4FA" w14:textId="77777777" w:rsidTr="00CF0AEA">
        <w:tc>
          <w:tcPr>
            <w:tcW w:w="1488" w:type="dxa"/>
            <w:shd w:val="clear" w:color="auto" w:fill="auto"/>
          </w:tcPr>
          <w:p w14:paraId="26919EEC" w14:textId="77777777" w:rsidR="00677AC5" w:rsidRPr="000D22BD" w:rsidRDefault="00677AC5" w:rsidP="00677AC5">
            <w:pPr>
              <w:tabs>
                <w:tab w:val="left" w:pos="1240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022" w:type="dxa"/>
            <w:shd w:val="clear" w:color="auto" w:fill="auto"/>
          </w:tcPr>
          <w:p w14:paraId="3B8A83CC" w14:textId="77777777" w:rsidR="00677AC5" w:rsidRDefault="00677AC5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9A4A7D">
              <w:rPr>
                <w:rFonts w:ascii="Arial" w:hAnsi="Arial" w:cs="Arial"/>
                <w:sz w:val="22"/>
                <w:szCs w:val="22"/>
              </w:rPr>
              <w:t>Planen</w:t>
            </w:r>
          </w:p>
          <w:p w14:paraId="4BEF0E90" w14:textId="77777777" w:rsidR="00071218" w:rsidRPr="009A4A7D" w:rsidRDefault="00071218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2D0E81E8" w14:textId="77777777" w:rsidR="00677AC5" w:rsidRDefault="00677AC5" w:rsidP="00677AC5">
            <w:pPr>
              <w:tabs>
                <w:tab w:val="left" w:pos="1240"/>
              </w:tabs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9A4A7D">
              <w:rPr>
                <w:rFonts w:ascii="Arial" w:hAnsi="Arial" w:cs="Arial"/>
                <w:i/>
                <w:iCs/>
                <w:sz w:val="22"/>
                <w:szCs w:val="22"/>
              </w:rPr>
              <w:t>Wie ist vorzugehen, um das Ziel zu erreichen?</w:t>
            </w:r>
          </w:p>
          <w:p w14:paraId="209A61B9" w14:textId="77777777" w:rsidR="00687D6D" w:rsidRPr="009A4A7D" w:rsidRDefault="00687D6D" w:rsidP="00677AC5">
            <w:pPr>
              <w:tabs>
                <w:tab w:val="left" w:pos="1240"/>
              </w:tabs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14:paraId="5DA3B1C6" w14:textId="77777777" w:rsidR="00677AC5" w:rsidRDefault="00677AC5" w:rsidP="00677AC5">
            <w:pPr>
              <w:tabs>
                <w:tab w:val="left" w:pos="1240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planen </w:t>
            </w:r>
            <w:r w:rsidR="00FC2FED">
              <w:rPr>
                <w:rFonts w:ascii="Arial" w:hAnsi="Arial" w:cs="Arial"/>
                <w:sz w:val="22"/>
                <w:szCs w:val="22"/>
              </w:rPr>
              <w:t>ihre</w:t>
            </w:r>
            <w:r w:rsidR="00274C18">
              <w:rPr>
                <w:rFonts w:ascii="Arial" w:hAnsi="Arial" w:cs="Arial"/>
                <w:sz w:val="22"/>
                <w:szCs w:val="22"/>
              </w:rPr>
              <w:t xml:space="preserve"> Vorgehensweise bei der Recherchearbeit</w:t>
            </w:r>
          </w:p>
        </w:tc>
        <w:tc>
          <w:tcPr>
            <w:tcW w:w="2310" w:type="dxa"/>
            <w:shd w:val="clear" w:color="auto" w:fill="auto"/>
          </w:tcPr>
          <w:p w14:paraId="6BE7E247" w14:textId="77777777" w:rsidR="00677AC5" w:rsidRPr="009A4A7D" w:rsidRDefault="00677AC5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moderiert</w:t>
            </w:r>
          </w:p>
        </w:tc>
        <w:tc>
          <w:tcPr>
            <w:tcW w:w="1793" w:type="dxa"/>
            <w:shd w:val="clear" w:color="auto" w:fill="auto"/>
          </w:tcPr>
          <w:p w14:paraId="39E0A678" w14:textId="77777777" w:rsidR="00677AC5" w:rsidRPr="009A4A7D" w:rsidRDefault="00FC2FED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Partnerarbeit</w:t>
            </w:r>
          </w:p>
        </w:tc>
        <w:tc>
          <w:tcPr>
            <w:tcW w:w="1897" w:type="dxa"/>
            <w:shd w:val="clear" w:color="auto" w:fill="auto"/>
          </w:tcPr>
          <w:p w14:paraId="7A5F19FD" w14:textId="77777777" w:rsidR="00677AC5" w:rsidRPr="009A4A7D" w:rsidRDefault="00677AC5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97" w:type="dxa"/>
            <w:shd w:val="clear" w:color="auto" w:fill="auto"/>
          </w:tcPr>
          <w:p w14:paraId="2D74FB4B" w14:textId="7CB743B7" w:rsidR="00687D6D" w:rsidRDefault="00EE7B55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Liefer</w:t>
            </w:r>
            <w:r w:rsidR="00FC0B66">
              <w:rPr>
                <w:rFonts w:ascii="Arial" w:hAnsi="Arial" w:cs="Arial"/>
                <w:sz w:val="22"/>
                <w:szCs w:val="22"/>
              </w:rPr>
              <w:t>anten-</w:t>
            </w:r>
            <w:r>
              <w:rPr>
                <w:rFonts w:ascii="Arial" w:hAnsi="Arial" w:cs="Arial"/>
                <w:sz w:val="22"/>
                <w:szCs w:val="22"/>
              </w:rPr>
              <w:t>verzeichnis</w:t>
            </w:r>
          </w:p>
          <w:p w14:paraId="3AE0F218" w14:textId="77777777" w:rsidR="00AF623A" w:rsidRDefault="00AF623A" w:rsidP="00AF623A">
            <w:pPr>
              <w:rPr>
                <w:rFonts w:ascii="Arial" w:hAnsi="Arial" w:cs="Arial"/>
                <w:sz w:val="22"/>
                <w:szCs w:val="22"/>
              </w:rPr>
            </w:pPr>
          </w:p>
          <w:p w14:paraId="7BD933CD" w14:textId="62B46327" w:rsidR="00AF623A" w:rsidRPr="00AF623A" w:rsidRDefault="00AF623A" w:rsidP="00AF623A">
            <w:pPr>
              <w:tabs>
                <w:tab w:val="left" w:pos="1426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ab/>
            </w:r>
          </w:p>
        </w:tc>
        <w:tc>
          <w:tcPr>
            <w:tcW w:w="1898" w:type="dxa"/>
            <w:shd w:val="clear" w:color="auto" w:fill="auto"/>
          </w:tcPr>
          <w:p w14:paraId="56A52B38" w14:textId="77777777" w:rsidR="00677AC5" w:rsidRPr="009A4A7D" w:rsidRDefault="00677AC5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77AC5" w14:paraId="46475BE6" w14:textId="77777777" w:rsidTr="00CF0AEA">
        <w:tc>
          <w:tcPr>
            <w:tcW w:w="1488" w:type="dxa"/>
            <w:shd w:val="clear" w:color="auto" w:fill="auto"/>
          </w:tcPr>
          <w:p w14:paraId="2798184C" w14:textId="77777777" w:rsidR="00677AC5" w:rsidRPr="000D22BD" w:rsidRDefault="00677AC5" w:rsidP="00677AC5">
            <w:pPr>
              <w:tabs>
                <w:tab w:val="left" w:pos="1240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022" w:type="dxa"/>
            <w:shd w:val="clear" w:color="auto" w:fill="auto"/>
          </w:tcPr>
          <w:p w14:paraId="10E8EE69" w14:textId="77777777" w:rsidR="00677AC5" w:rsidRDefault="00677AC5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9A4A7D">
              <w:rPr>
                <w:rFonts w:ascii="Arial" w:hAnsi="Arial" w:cs="Arial"/>
                <w:sz w:val="22"/>
                <w:szCs w:val="22"/>
              </w:rPr>
              <w:t>Entscheiden</w:t>
            </w:r>
          </w:p>
          <w:p w14:paraId="530EDA9B" w14:textId="77777777" w:rsidR="00687D6D" w:rsidRPr="009A4A7D" w:rsidRDefault="00687D6D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7BE54971" w14:textId="77777777" w:rsidR="00677AC5" w:rsidRDefault="00677AC5" w:rsidP="00677AC5">
            <w:pPr>
              <w:tabs>
                <w:tab w:val="left" w:pos="1240"/>
              </w:tabs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9A4A7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Welcher Arbeits-/ Lösungsweg wird </w:t>
            </w:r>
            <w:r w:rsidRPr="009A4A7D">
              <w:rPr>
                <w:rFonts w:ascii="Arial" w:hAnsi="Arial" w:cs="Arial"/>
                <w:i/>
                <w:iCs/>
                <w:sz w:val="22"/>
                <w:szCs w:val="22"/>
              </w:rPr>
              <w:lastRenderedPageBreak/>
              <w:t>gewählt? Welche Materialien etc. Werden verwendet</w:t>
            </w:r>
            <w:r w:rsidR="00687D6D">
              <w:rPr>
                <w:rFonts w:ascii="Arial" w:hAnsi="Arial" w:cs="Arial"/>
                <w:i/>
                <w:iCs/>
                <w:sz w:val="22"/>
                <w:szCs w:val="22"/>
              </w:rPr>
              <w:t>?</w:t>
            </w:r>
          </w:p>
          <w:p w14:paraId="263F6BCA" w14:textId="77777777" w:rsidR="00687D6D" w:rsidRPr="009A4A7D" w:rsidRDefault="00687D6D" w:rsidP="00677AC5">
            <w:pPr>
              <w:tabs>
                <w:tab w:val="left" w:pos="1240"/>
              </w:tabs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14:paraId="6A16E20C" w14:textId="77777777" w:rsidR="00677AC5" w:rsidRDefault="00687D6D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e</w:t>
            </w:r>
            <w:r w:rsidR="00677AC5">
              <w:rPr>
                <w:rFonts w:ascii="Arial" w:hAnsi="Arial" w:cs="Arial"/>
                <w:sz w:val="22"/>
                <w:szCs w:val="22"/>
              </w:rPr>
              <w:t>ntscheiden</w:t>
            </w:r>
            <w:r>
              <w:rPr>
                <w:rFonts w:ascii="Arial" w:hAnsi="Arial" w:cs="Arial"/>
                <w:sz w:val="22"/>
                <w:szCs w:val="22"/>
              </w:rPr>
              <w:t>,</w:t>
            </w:r>
            <w:r w:rsidR="00677AC5">
              <w:rPr>
                <w:rFonts w:ascii="Arial" w:hAnsi="Arial" w:cs="Arial"/>
                <w:sz w:val="22"/>
                <w:szCs w:val="22"/>
              </w:rPr>
              <w:t xml:space="preserve"> wie die Suche arbeitsteilig durchgeführt werden soll</w:t>
            </w:r>
          </w:p>
          <w:p w14:paraId="0AEAD302" w14:textId="77777777" w:rsidR="00677AC5" w:rsidRPr="009A4A7D" w:rsidRDefault="00677AC5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10" w:type="dxa"/>
            <w:shd w:val="clear" w:color="auto" w:fill="auto"/>
          </w:tcPr>
          <w:p w14:paraId="6DADB5BC" w14:textId="43FF9F2A" w:rsidR="00677AC5" w:rsidRPr="009A4A7D" w:rsidRDefault="00677AC5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berät/unterstützt bei Bedarf</w:t>
            </w:r>
          </w:p>
        </w:tc>
        <w:tc>
          <w:tcPr>
            <w:tcW w:w="1793" w:type="dxa"/>
            <w:shd w:val="clear" w:color="auto" w:fill="auto"/>
          </w:tcPr>
          <w:p w14:paraId="3C21EE79" w14:textId="77777777" w:rsidR="00677AC5" w:rsidRDefault="00FC2FED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Partnerarbeit</w:t>
            </w:r>
          </w:p>
          <w:p w14:paraId="7CC6777D" w14:textId="77777777" w:rsidR="00677AC5" w:rsidRDefault="00677AC5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64E2E6F3" w14:textId="77777777" w:rsidR="00677AC5" w:rsidRPr="009A4A7D" w:rsidRDefault="00677AC5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97" w:type="dxa"/>
            <w:shd w:val="clear" w:color="auto" w:fill="auto"/>
          </w:tcPr>
          <w:p w14:paraId="6FC2F1E2" w14:textId="77777777" w:rsidR="00677AC5" w:rsidRPr="009A4A7D" w:rsidRDefault="00677AC5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97" w:type="dxa"/>
            <w:shd w:val="clear" w:color="auto" w:fill="auto"/>
          </w:tcPr>
          <w:p w14:paraId="24C663BD" w14:textId="77777777" w:rsidR="00677AC5" w:rsidRPr="009A4A7D" w:rsidRDefault="00677AC5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98" w:type="dxa"/>
            <w:shd w:val="clear" w:color="auto" w:fill="auto"/>
          </w:tcPr>
          <w:p w14:paraId="69ED0E38" w14:textId="77777777" w:rsidR="00677AC5" w:rsidRPr="009A4A7D" w:rsidRDefault="00677AC5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77AC5" w14:paraId="51810F23" w14:textId="77777777" w:rsidTr="00CF0AEA">
        <w:tc>
          <w:tcPr>
            <w:tcW w:w="1488" w:type="dxa"/>
            <w:shd w:val="clear" w:color="auto" w:fill="auto"/>
          </w:tcPr>
          <w:p w14:paraId="3A9D736D" w14:textId="77777777" w:rsidR="00677AC5" w:rsidRPr="000D22BD" w:rsidRDefault="00677AC5" w:rsidP="00677AC5">
            <w:pPr>
              <w:tabs>
                <w:tab w:val="left" w:pos="1240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022" w:type="dxa"/>
            <w:shd w:val="clear" w:color="auto" w:fill="auto"/>
          </w:tcPr>
          <w:p w14:paraId="4561F384" w14:textId="77777777" w:rsidR="00677AC5" w:rsidRPr="009A4A7D" w:rsidRDefault="00677AC5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9A4A7D">
              <w:rPr>
                <w:rFonts w:ascii="Arial" w:hAnsi="Arial" w:cs="Arial"/>
                <w:sz w:val="22"/>
                <w:szCs w:val="22"/>
              </w:rPr>
              <w:t>Ausführen</w:t>
            </w:r>
          </w:p>
        </w:tc>
        <w:tc>
          <w:tcPr>
            <w:tcW w:w="2309" w:type="dxa"/>
            <w:shd w:val="clear" w:color="auto" w:fill="auto"/>
          </w:tcPr>
          <w:p w14:paraId="59C7DD67" w14:textId="77777777" w:rsidR="00986564" w:rsidRDefault="00986564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wenden ihre Lesestrategie an</w:t>
            </w:r>
          </w:p>
          <w:p w14:paraId="63859913" w14:textId="77777777" w:rsidR="00986564" w:rsidRDefault="00986564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174E53E2" w14:textId="77777777" w:rsidR="00677AC5" w:rsidRDefault="00677AC5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suchen passende Internetseiten</w:t>
            </w:r>
          </w:p>
          <w:p w14:paraId="32F4C0BF" w14:textId="77777777" w:rsidR="00677AC5" w:rsidRDefault="00677AC5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72932957" w14:textId="76551D26" w:rsidR="00677AC5" w:rsidRDefault="00677AC5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ergänzen das Liefer</w:t>
            </w:r>
            <w:r w:rsidR="00876B46">
              <w:rPr>
                <w:rFonts w:ascii="Arial" w:hAnsi="Arial" w:cs="Arial"/>
                <w:sz w:val="22"/>
                <w:szCs w:val="22"/>
              </w:rPr>
              <w:t>anten</w:t>
            </w:r>
            <w:r>
              <w:rPr>
                <w:rFonts w:ascii="Arial" w:hAnsi="Arial" w:cs="Arial"/>
                <w:sz w:val="22"/>
                <w:szCs w:val="22"/>
              </w:rPr>
              <w:t>verzeichnis</w:t>
            </w:r>
            <w:r w:rsidR="00274C18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12A5D32A" w14:textId="77777777" w:rsidR="00677AC5" w:rsidRDefault="00677AC5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7EA29CBD" w14:textId="2927A95E" w:rsidR="00677AC5" w:rsidRDefault="00677AC5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erstellen ein </w:t>
            </w:r>
            <w:r w:rsidR="00037381">
              <w:rPr>
                <w:rFonts w:ascii="Arial" w:hAnsi="Arial" w:cs="Arial"/>
                <w:sz w:val="22"/>
                <w:szCs w:val="22"/>
              </w:rPr>
              <w:t>Quellen</w:t>
            </w:r>
            <w:r w:rsidR="00E93D25">
              <w:rPr>
                <w:rFonts w:ascii="Arial" w:hAnsi="Arial" w:cs="Arial"/>
                <w:sz w:val="22"/>
                <w:szCs w:val="22"/>
              </w:rPr>
              <w:t>verzeichnis</w:t>
            </w:r>
            <w:r w:rsidR="00037381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zu einer Bezugsquelle für Schürzen</w:t>
            </w:r>
          </w:p>
          <w:p w14:paraId="3F63FE7D" w14:textId="77777777" w:rsidR="00677AC5" w:rsidRDefault="00677AC5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7A26D6C0" w14:textId="77777777" w:rsidR="00677AC5" w:rsidRDefault="00FC2FED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ergänzen das</w:t>
            </w:r>
            <w:r w:rsidR="00677AC5">
              <w:rPr>
                <w:rFonts w:ascii="Arial" w:hAnsi="Arial" w:cs="Arial"/>
                <w:sz w:val="22"/>
                <w:szCs w:val="22"/>
              </w:rPr>
              <w:t xml:space="preserve"> Glossar</w:t>
            </w:r>
          </w:p>
          <w:p w14:paraId="6A7420D5" w14:textId="77777777" w:rsidR="00677AC5" w:rsidRPr="009A4A7D" w:rsidRDefault="00677AC5" w:rsidP="00754226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10" w:type="dxa"/>
            <w:shd w:val="clear" w:color="auto" w:fill="auto"/>
          </w:tcPr>
          <w:p w14:paraId="041C776E" w14:textId="0A8C50AC" w:rsidR="00014F28" w:rsidRDefault="00677AC5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berät/unterstützt </w:t>
            </w:r>
          </w:p>
          <w:p w14:paraId="531E6797" w14:textId="77777777" w:rsidR="00677AC5" w:rsidRPr="009A4A7D" w:rsidRDefault="00677AC5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bei Bedarf</w:t>
            </w:r>
          </w:p>
        </w:tc>
        <w:tc>
          <w:tcPr>
            <w:tcW w:w="1793" w:type="dxa"/>
            <w:shd w:val="clear" w:color="auto" w:fill="auto"/>
          </w:tcPr>
          <w:p w14:paraId="5078E146" w14:textId="77777777" w:rsidR="00677AC5" w:rsidRDefault="00677AC5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Einzelarbeit</w:t>
            </w:r>
          </w:p>
          <w:p w14:paraId="486716F7" w14:textId="77777777" w:rsidR="00677AC5" w:rsidRDefault="00677AC5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35E8E815" w14:textId="77777777" w:rsidR="00677AC5" w:rsidRDefault="00677AC5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431C4C1D" w14:textId="77777777" w:rsidR="00986564" w:rsidRDefault="00986564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2FA0D040" w14:textId="77777777" w:rsidR="00986564" w:rsidRDefault="00986564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4761E750" w14:textId="77777777" w:rsidR="00986564" w:rsidRDefault="00986564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11F3CD85" w14:textId="77777777" w:rsidR="00677AC5" w:rsidRDefault="00FC2FED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Partnerarbeit</w:t>
            </w:r>
          </w:p>
          <w:p w14:paraId="5120188B" w14:textId="77777777" w:rsidR="00677AC5" w:rsidRDefault="00677AC5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575A734C" w14:textId="77777777" w:rsidR="00677AC5" w:rsidRDefault="00677AC5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44060C8A" w14:textId="77777777" w:rsidR="00274C18" w:rsidRDefault="00274C18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371BF37C" w14:textId="77777777" w:rsidR="00677AC5" w:rsidRDefault="00677AC5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Partnerarbeit</w:t>
            </w:r>
          </w:p>
          <w:p w14:paraId="46589E5C" w14:textId="77777777" w:rsidR="00677AC5" w:rsidRDefault="00677AC5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50BFFFBF" w14:textId="77777777" w:rsidR="00677AC5" w:rsidRDefault="00677AC5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70C3116F" w14:textId="77777777" w:rsidR="00677AC5" w:rsidRDefault="00677AC5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0680C15E" w14:textId="77777777" w:rsidR="00677AC5" w:rsidRDefault="00677AC5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Einzelarbeit</w:t>
            </w:r>
          </w:p>
          <w:p w14:paraId="1486F84F" w14:textId="77777777" w:rsidR="00677AC5" w:rsidRDefault="00677AC5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18F0BB47" w14:textId="77777777" w:rsidR="00677AC5" w:rsidRPr="009A4A7D" w:rsidRDefault="00677AC5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97" w:type="dxa"/>
            <w:shd w:val="clear" w:color="auto" w:fill="auto"/>
          </w:tcPr>
          <w:p w14:paraId="664D5EB1" w14:textId="77777777" w:rsidR="00677AC5" w:rsidRDefault="00677AC5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4136AC94" w14:textId="77777777" w:rsidR="00FC2FED" w:rsidRDefault="00FC2FED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69878267" w14:textId="77777777" w:rsidR="00FC2FED" w:rsidRDefault="00FC2FED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0EA2A50E" w14:textId="77777777" w:rsidR="00FC2FED" w:rsidRDefault="00FC2FED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10A2B253" w14:textId="77777777" w:rsidR="00FC2FED" w:rsidRDefault="00FC2FED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4C9FE262" w14:textId="77777777" w:rsidR="00FC2FED" w:rsidRDefault="00FC2FED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2CBCA757" w14:textId="77777777" w:rsidR="00FC2FED" w:rsidRDefault="00FC2FED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5C6C70FF" w14:textId="77777777" w:rsidR="00FC2FED" w:rsidRDefault="00FC2FED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4737CFE9" w14:textId="77777777" w:rsidR="00FC2FED" w:rsidRDefault="00FC2FED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44F6D650" w14:textId="77777777" w:rsidR="00986564" w:rsidRDefault="00986564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4C8894AD" w14:textId="77777777" w:rsidR="00986564" w:rsidRDefault="00986564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2EBC93FB" w14:textId="77777777" w:rsidR="00DE48C3" w:rsidRDefault="00DE48C3" w:rsidP="00DE48C3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(leistungs</w:t>
            </w:r>
            <w:r w:rsidR="00037381">
              <w:rPr>
                <w:rFonts w:ascii="Arial" w:hAnsi="Arial" w:cs="Arial"/>
                <w:sz w:val="22"/>
                <w:szCs w:val="22"/>
              </w:rPr>
              <w:t>starke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SuS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erweitern das Glossar mit weiteren Begriffen)</w:t>
            </w:r>
          </w:p>
          <w:p w14:paraId="1385C393" w14:textId="77777777" w:rsidR="00FC2FED" w:rsidRPr="009A4A7D" w:rsidRDefault="00FC2FED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97" w:type="dxa"/>
            <w:shd w:val="clear" w:color="auto" w:fill="auto"/>
          </w:tcPr>
          <w:p w14:paraId="1A177B18" w14:textId="466F5E9F" w:rsidR="00677AC5" w:rsidRPr="009A4A7D" w:rsidRDefault="00754226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Vorlage </w:t>
            </w:r>
            <w:r w:rsidR="00677AC5">
              <w:rPr>
                <w:rFonts w:ascii="Arial" w:hAnsi="Arial" w:cs="Arial"/>
                <w:sz w:val="22"/>
                <w:szCs w:val="22"/>
              </w:rPr>
              <w:t>Glossar</w:t>
            </w:r>
          </w:p>
        </w:tc>
        <w:tc>
          <w:tcPr>
            <w:tcW w:w="1898" w:type="dxa"/>
            <w:shd w:val="clear" w:color="auto" w:fill="auto"/>
          </w:tcPr>
          <w:p w14:paraId="11DA1845" w14:textId="77777777" w:rsidR="001F689F" w:rsidRDefault="001F689F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Methodenkarte:</w:t>
            </w:r>
          </w:p>
          <w:p w14:paraId="76E1DA4F" w14:textId="77777777" w:rsidR="00677AC5" w:rsidRPr="009A4A7D" w:rsidRDefault="00986564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Lesemenü</w:t>
            </w:r>
            <w:r w:rsidRPr="009A4287">
              <w:rPr>
                <w:rFonts w:ascii="Arial" w:hAnsi="Arial" w:cs="Arial"/>
                <w:sz w:val="22"/>
                <w:szCs w:val="22"/>
              </w:rPr>
              <w:sym w:font="Wingdings" w:char="F0E0"/>
            </w:r>
            <w:r>
              <w:rPr>
                <w:rFonts w:ascii="Arial" w:hAnsi="Arial" w:cs="Arial"/>
                <w:sz w:val="22"/>
                <w:szCs w:val="22"/>
              </w:rPr>
              <w:t xml:space="preserve"> siehe Zusatzmaterial/ Moove</w:t>
            </w:r>
          </w:p>
        </w:tc>
      </w:tr>
      <w:tr w:rsidR="00677AC5" w14:paraId="42F8477F" w14:textId="77777777" w:rsidTr="00CF0AEA">
        <w:tc>
          <w:tcPr>
            <w:tcW w:w="1488" w:type="dxa"/>
            <w:shd w:val="clear" w:color="auto" w:fill="auto"/>
          </w:tcPr>
          <w:p w14:paraId="5F2EA4E1" w14:textId="77777777" w:rsidR="00677AC5" w:rsidRPr="000D22BD" w:rsidRDefault="00677AC5" w:rsidP="00677AC5">
            <w:pPr>
              <w:tabs>
                <w:tab w:val="left" w:pos="1240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Auswertung</w:t>
            </w:r>
          </w:p>
        </w:tc>
        <w:tc>
          <w:tcPr>
            <w:tcW w:w="2022" w:type="dxa"/>
            <w:shd w:val="clear" w:color="auto" w:fill="auto"/>
          </w:tcPr>
          <w:p w14:paraId="1B782C8C" w14:textId="77777777" w:rsidR="00677AC5" w:rsidRDefault="00677AC5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9A4A7D">
              <w:rPr>
                <w:rFonts w:ascii="Arial" w:hAnsi="Arial" w:cs="Arial"/>
                <w:sz w:val="22"/>
                <w:szCs w:val="22"/>
              </w:rPr>
              <w:t>Kontrollieren</w:t>
            </w:r>
          </w:p>
          <w:p w14:paraId="6C51C468" w14:textId="77777777" w:rsidR="00FC2FED" w:rsidRPr="009A4A7D" w:rsidRDefault="00FC2FED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17E8C9E9" w14:textId="77777777" w:rsidR="00677AC5" w:rsidRDefault="00677AC5" w:rsidP="00677AC5">
            <w:pPr>
              <w:tabs>
                <w:tab w:val="left" w:pos="1240"/>
              </w:tabs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9A4A7D">
              <w:rPr>
                <w:rFonts w:ascii="Arial" w:hAnsi="Arial" w:cs="Arial"/>
                <w:i/>
                <w:iCs/>
                <w:sz w:val="22"/>
                <w:szCs w:val="22"/>
              </w:rPr>
              <w:t>Wurden die Aufträge vollständig, sach- und fachgerecht ausgeführt</w:t>
            </w:r>
            <w:r w:rsidR="00FC2FED">
              <w:rPr>
                <w:rFonts w:ascii="Arial" w:hAnsi="Arial" w:cs="Arial"/>
                <w:i/>
                <w:iCs/>
                <w:sz w:val="22"/>
                <w:szCs w:val="22"/>
              </w:rPr>
              <w:t>?</w:t>
            </w:r>
          </w:p>
          <w:p w14:paraId="5896BA7F" w14:textId="77777777" w:rsidR="009122C3" w:rsidRPr="009A4A7D" w:rsidRDefault="009122C3" w:rsidP="00677AC5">
            <w:pPr>
              <w:tabs>
                <w:tab w:val="left" w:pos="1240"/>
              </w:tabs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14:paraId="297D8596" w14:textId="168369FA" w:rsidR="009122C3" w:rsidRDefault="00274C18" w:rsidP="009122C3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präsentieren </w:t>
            </w:r>
            <w:r w:rsidR="00677AC5">
              <w:rPr>
                <w:rFonts w:ascii="Arial" w:hAnsi="Arial" w:cs="Arial"/>
                <w:sz w:val="22"/>
                <w:szCs w:val="22"/>
              </w:rPr>
              <w:t>das Liefer</w:t>
            </w:r>
            <w:r w:rsidR="00876B46">
              <w:rPr>
                <w:rFonts w:ascii="Arial" w:hAnsi="Arial" w:cs="Arial"/>
                <w:sz w:val="22"/>
                <w:szCs w:val="22"/>
              </w:rPr>
              <w:t>anten</w:t>
            </w:r>
            <w:r w:rsidR="00677AC5">
              <w:rPr>
                <w:rFonts w:ascii="Arial" w:hAnsi="Arial" w:cs="Arial"/>
                <w:sz w:val="22"/>
                <w:szCs w:val="22"/>
              </w:rPr>
              <w:t>verzeichnis</w:t>
            </w:r>
            <w:r w:rsidR="009122C3">
              <w:rPr>
                <w:rFonts w:ascii="Arial" w:hAnsi="Arial" w:cs="Arial"/>
                <w:sz w:val="22"/>
                <w:szCs w:val="22"/>
              </w:rPr>
              <w:t>, vergleichen</w:t>
            </w:r>
            <w:r w:rsidR="00C1292A">
              <w:rPr>
                <w:rFonts w:ascii="Arial" w:hAnsi="Arial" w:cs="Arial"/>
                <w:sz w:val="22"/>
                <w:szCs w:val="22"/>
              </w:rPr>
              <w:t>,</w:t>
            </w:r>
            <w:r w:rsidR="009122C3">
              <w:rPr>
                <w:rFonts w:ascii="Arial" w:hAnsi="Arial" w:cs="Arial"/>
                <w:sz w:val="22"/>
                <w:szCs w:val="22"/>
              </w:rPr>
              <w:t xml:space="preserve"> diskutieren</w:t>
            </w:r>
            <w:r w:rsidR="00C1292A">
              <w:rPr>
                <w:rFonts w:ascii="Arial" w:hAnsi="Arial" w:cs="Arial"/>
                <w:sz w:val="22"/>
                <w:szCs w:val="22"/>
              </w:rPr>
              <w:t xml:space="preserve"> und verbessern bei Bedarf</w:t>
            </w:r>
          </w:p>
          <w:p w14:paraId="4F7A911A" w14:textId="77777777" w:rsidR="00677AC5" w:rsidRPr="009A4A7D" w:rsidRDefault="00677AC5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2310" w:type="dxa"/>
            <w:shd w:val="clear" w:color="auto" w:fill="auto"/>
          </w:tcPr>
          <w:p w14:paraId="2C1D6278" w14:textId="77777777" w:rsidR="00677AC5" w:rsidRPr="009A4A7D" w:rsidRDefault="009122C3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moderiert</w:t>
            </w:r>
          </w:p>
        </w:tc>
        <w:tc>
          <w:tcPr>
            <w:tcW w:w="1793" w:type="dxa"/>
            <w:shd w:val="clear" w:color="auto" w:fill="auto"/>
          </w:tcPr>
          <w:p w14:paraId="7E576F21" w14:textId="77777777" w:rsidR="00677AC5" w:rsidRPr="009A4A7D" w:rsidRDefault="00677AC5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Plenum</w:t>
            </w:r>
          </w:p>
        </w:tc>
        <w:tc>
          <w:tcPr>
            <w:tcW w:w="1897" w:type="dxa"/>
            <w:shd w:val="clear" w:color="auto" w:fill="auto"/>
          </w:tcPr>
          <w:p w14:paraId="7B4F4783" w14:textId="77777777" w:rsidR="00677AC5" w:rsidRPr="009A4A7D" w:rsidRDefault="00677AC5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97" w:type="dxa"/>
            <w:shd w:val="clear" w:color="auto" w:fill="auto"/>
          </w:tcPr>
          <w:p w14:paraId="2B77569D" w14:textId="77777777" w:rsidR="00677AC5" w:rsidRPr="009A4A7D" w:rsidRDefault="00677AC5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98" w:type="dxa"/>
            <w:shd w:val="clear" w:color="auto" w:fill="auto"/>
          </w:tcPr>
          <w:p w14:paraId="1C429FC7" w14:textId="77777777" w:rsidR="00677AC5" w:rsidRPr="009A4A7D" w:rsidRDefault="00677AC5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77AC5" w14:paraId="19B23CD2" w14:textId="77777777" w:rsidTr="00CF0AEA">
        <w:tc>
          <w:tcPr>
            <w:tcW w:w="1488" w:type="dxa"/>
            <w:shd w:val="clear" w:color="auto" w:fill="auto"/>
          </w:tcPr>
          <w:p w14:paraId="49DBA170" w14:textId="77777777" w:rsidR="00677AC5" w:rsidRPr="000D22BD" w:rsidRDefault="00677AC5" w:rsidP="00677AC5">
            <w:pPr>
              <w:tabs>
                <w:tab w:val="left" w:pos="1240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22BD">
              <w:rPr>
                <w:rFonts w:ascii="Arial" w:hAnsi="Arial" w:cs="Arial"/>
                <w:b/>
                <w:bCs/>
                <w:sz w:val="22"/>
                <w:szCs w:val="22"/>
              </w:rPr>
              <w:t>Reflexion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022" w:type="dxa"/>
            <w:shd w:val="clear" w:color="auto" w:fill="auto"/>
          </w:tcPr>
          <w:p w14:paraId="09CD1869" w14:textId="77777777" w:rsidR="00677AC5" w:rsidRDefault="00677AC5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9A4A7D">
              <w:rPr>
                <w:rFonts w:ascii="Arial" w:hAnsi="Arial" w:cs="Arial"/>
                <w:sz w:val="22"/>
                <w:szCs w:val="22"/>
              </w:rPr>
              <w:t>Bewerten</w:t>
            </w:r>
          </w:p>
          <w:p w14:paraId="1C2E3C01" w14:textId="77777777" w:rsidR="009122C3" w:rsidRPr="009A4A7D" w:rsidRDefault="009122C3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34C0AD42" w14:textId="77777777" w:rsidR="00677AC5" w:rsidRPr="009A4A7D" w:rsidRDefault="00677AC5" w:rsidP="00677AC5">
            <w:pPr>
              <w:tabs>
                <w:tab w:val="left" w:pos="1240"/>
              </w:tabs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9A4A7D">
              <w:rPr>
                <w:rFonts w:ascii="Arial" w:hAnsi="Arial" w:cs="Arial"/>
                <w:i/>
                <w:iCs/>
                <w:sz w:val="22"/>
                <w:szCs w:val="22"/>
              </w:rPr>
              <w:t>Was kann zukünftig besser gemacht werden?</w:t>
            </w:r>
          </w:p>
        </w:tc>
        <w:tc>
          <w:tcPr>
            <w:tcW w:w="2309" w:type="dxa"/>
            <w:shd w:val="clear" w:color="auto" w:fill="auto"/>
          </w:tcPr>
          <w:p w14:paraId="5EC38DF9" w14:textId="207DAA06" w:rsidR="00677AC5" w:rsidRPr="003850D7" w:rsidRDefault="00677AC5" w:rsidP="00677AC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bewerten </w:t>
            </w:r>
            <w:r w:rsidR="00D5383A">
              <w:rPr>
                <w:rFonts w:ascii="Arial" w:hAnsi="Arial" w:cs="Arial"/>
                <w:sz w:val="22"/>
                <w:szCs w:val="22"/>
              </w:rPr>
              <w:t xml:space="preserve">ihr </w:t>
            </w:r>
            <w:r>
              <w:rPr>
                <w:rFonts w:ascii="Arial" w:hAnsi="Arial" w:cs="Arial"/>
                <w:sz w:val="22"/>
                <w:szCs w:val="22"/>
              </w:rPr>
              <w:t>eigenes Handeln mit</w:t>
            </w:r>
            <w:r w:rsidR="00D5383A">
              <w:rPr>
                <w:rFonts w:ascii="Arial" w:hAnsi="Arial" w:cs="Arial"/>
                <w:sz w:val="22"/>
                <w:szCs w:val="22"/>
              </w:rPr>
              <w:t>h</w:t>
            </w:r>
            <w:r>
              <w:rPr>
                <w:rFonts w:ascii="Arial" w:hAnsi="Arial" w:cs="Arial"/>
                <w:sz w:val="22"/>
                <w:szCs w:val="22"/>
              </w:rPr>
              <w:t>ilfe des Reflexionsbogen</w:t>
            </w:r>
          </w:p>
          <w:p w14:paraId="6A3874DF" w14:textId="77777777" w:rsidR="00014F28" w:rsidRDefault="00014F28" w:rsidP="00677AC5">
            <w:pPr>
              <w:rPr>
                <w:rFonts w:ascii="Arial" w:hAnsi="Arial" w:cs="Arial"/>
                <w:sz w:val="22"/>
                <w:szCs w:val="22"/>
              </w:rPr>
            </w:pPr>
          </w:p>
          <w:p w14:paraId="12E87DC2" w14:textId="77777777" w:rsidR="00014F28" w:rsidRPr="003850D7" w:rsidRDefault="00014F28" w:rsidP="00014F28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bewerten die eigene Entwicklung im Bullet Journal</w:t>
            </w:r>
          </w:p>
        </w:tc>
        <w:tc>
          <w:tcPr>
            <w:tcW w:w="2310" w:type="dxa"/>
            <w:shd w:val="clear" w:color="auto" w:fill="auto"/>
          </w:tcPr>
          <w:p w14:paraId="7C2D40C8" w14:textId="77777777" w:rsidR="00677AC5" w:rsidRDefault="00677AC5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erläutert das Vorgehen</w:t>
            </w:r>
          </w:p>
          <w:p w14:paraId="6F1B3988" w14:textId="77777777" w:rsidR="00677AC5" w:rsidRDefault="00677AC5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027B006F" w14:textId="77777777" w:rsidR="00677AC5" w:rsidRDefault="00677AC5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43CC56B3" w14:textId="77777777" w:rsidR="00DE48C3" w:rsidRPr="009A4A7D" w:rsidRDefault="00DE48C3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93" w:type="dxa"/>
            <w:shd w:val="clear" w:color="auto" w:fill="auto"/>
          </w:tcPr>
          <w:p w14:paraId="1126E999" w14:textId="77777777" w:rsidR="00677AC5" w:rsidRPr="009A4A7D" w:rsidRDefault="00677AC5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Einzelarbeit</w:t>
            </w:r>
          </w:p>
        </w:tc>
        <w:tc>
          <w:tcPr>
            <w:tcW w:w="1897" w:type="dxa"/>
            <w:shd w:val="clear" w:color="auto" w:fill="auto"/>
          </w:tcPr>
          <w:p w14:paraId="1CDC5186" w14:textId="77777777" w:rsidR="00677AC5" w:rsidRPr="009A4A7D" w:rsidRDefault="00677AC5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97" w:type="dxa"/>
            <w:shd w:val="clear" w:color="auto" w:fill="auto"/>
          </w:tcPr>
          <w:p w14:paraId="4B304B55" w14:textId="77777777" w:rsidR="00014F28" w:rsidRDefault="00014F28" w:rsidP="00014F28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Reflexionsbogen </w:t>
            </w:r>
          </w:p>
          <w:p w14:paraId="16C6EAED" w14:textId="77777777" w:rsidR="00014F28" w:rsidRDefault="00014F28" w:rsidP="00014F28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(liegt den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SuS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vor)</w:t>
            </w:r>
          </w:p>
          <w:p w14:paraId="682F40EA" w14:textId="77777777" w:rsidR="00014F28" w:rsidRDefault="00014F28" w:rsidP="00014F28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5F73E76A" w14:textId="77777777" w:rsidR="00677AC5" w:rsidRPr="009A4A7D" w:rsidRDefault="00014F28" w:rsidP="00014F28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Bullet Journal (liegt den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SuS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vor)</w:t>
            </w:r>
          </w:p>
        </w:tc>
        <w:tc>
          <w:tcPr>
            <w:tcW w:w="1898" w:type="dxa"/>
            <w:shd w:val="clear" w:color="auto" w:fill="auto"/>
          </w:tcPr>
          <w:p w14:paraId="7C81C6BD" w14:textId="77777777" w:rsidR="00677AC5" w:rsidRPr="009A4A7D" w:rsidRDefault="00E6272E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</w:t>
            </w:r>
            <w:r w:rsidR="00677AC5">
              <w:rPr>
                <w:rFonts w:ascii="Arial" w:hAnsi="Arial" w:cs="Arial"/>
                <w:sz w:val="22"/>
                <w:szCs w:val="22"/>
              </w:rPr>
              <w:t>m Fokus der Bewertung liegen die 6 S</w:t>
            </w:r>
            <w:r w:rsidR="009122C3">
              <w:rPr>
                <w:rFonts w:ascii="Arial" w:hAnsi="Arial" w:cs="Arial"/>
                <w:sz w:val="22"/>
                <w:szCs w:val="22"/>
              </w:rPr>
              <w:t>chritte</w:t>
            </w:r>
            <w:r w:rsidR="00677AC5">
              <w:rPr>
                <w:rFonts w:ascii="Arial" w:hAnsi="Arial" w:cs="Arial"/>
                <w:sz w:val="22"/>
                <w:szCs w:val="22"/>
              </w:rPr>
              <w:t xml:space="preserve"> der vollständigen Handlung, hier die S</w:t>
            </w:r>
            <w:r w:rsidR="009122C3">
              <w:rPr>
                <w:rFonts w:ascii="Arial" w:hAnsi="Arial" w:cs="Arial"/>
                <w:sz w:val="22"/>
                <w:szCs w:val="22"/>
              </w:rPr>
              <w:t>chritte</w:t>
            </w:r>
            <w:r w:rsidR="00677AC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77AC5" w:rsidRPr="009122C3">
              <w:rPr>
                <w:rFonts w:ascii="Arial" w:hAnsi="Arial" w:cs="Arial"/>
                <w:i/>
                <w:iCs/>
                <w:sz w:val="22"/>
                <w:szCs w:val="22"/>
              </w:rPr>
              <w:t>planen</w:t>
            </w:r>
            <w:r w:rsidR="005D10E9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 w:rsidR="005D10E9" w:rsidRPr="005D10E9">
              <w:rPr>
                <w:rFonts w:ascii="Arial" w:hAnsi="Arial" w:cs="Arial"/>
                <w:sz w:val="22"/>
                <w:szCs w:val="22"/>
              </w:rPr>
              <w:t>und</w:t>
            </w:r>
            <w:r w:rsidR="005D10E9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durchführen</w:t>
            </w:r>
          </w:p>
        </w:tc>
      </w:tr>
      <w:tr w:rsidR="001F689F" w14:paraId="67EEF42D" w14:textId="77777777" w:rsidTr="00CF0AEA">
        <w:tc>
          <w:tcPr>
            <w:tcW w:w="1488" w:type="dxa"/>
            <w:shd w:val="clear" w:color="auto" w:fill="auto"/>
          </w:tcPr>
          <w:p w14:paraId="65D3F703" w14:textId="77777777" w:rsidR="001F689F" w:rsidRPr="00AF623A" w:rsidRDefault="0083562E" w:rsidP="00677AC5">
            <w:pPr>
              <w:tabs>
                <w:tab w:val="left" w:pos="1240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F623A">
              <w:rPr>
                <w:rFonts w:ascii="Arial" w:hAnsi="Arial" w:cs="Arial"/>
                <w:b/>
                <w:bCs/>
                <w:sz w:val="22"/>
                <w:szCs w:val="22"/>
              </w:rPr>
              <w:t>Vertiefung</w:t>
            </w:r>
          </w:p>
        </w:tc>
        <w:tc>
          <w:tcPr>
            <w:tcW w:w="2022" w:type="dxa"/>
            <w:shd w:val="clear" w:color="auto" w:fill="auto"/>
          </w:tcPr>
          <w:p w14:paraId="0FB82D2C" w14:textId="77777777" w:rsidR="001F689F" w:rsidRPr="00AF623A" w:rsidRDefault="001F689F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14:paraId="27A9A6DC" w14:textId="77777777" w:rsidR="001F689F" w:rsidRPr="00AF623A" w:rsidRDefault="00147325" w:rsidP="00677AC5">
            <w:pPr>
              <w:rPr>
                <w:rFonts w:ascii="Arial" w:hAnsi="Arial" w:cs="Arial"/>
                <w:sz w:val="22"/>
                <w:szCs w:val="22"/>
              </w:rPr>
            </w:pPr>
            <w:r w:rsidRPr="00AF623A">
              <w:rPr>
                <w:rFonts w:ascii="Arial" w:hAnsi="Arial" w:cs="Arial"/>
                <w:sz w:val="22"/>
                <w:szCs w:val="22"/>
              </w:rPr>
              <w:t>erstellen eine Übersicht zu internen und externen Bezugsquellen im eigenen Betrieb sowie deren Entfernungsabstand</w:t>
            </w:r>
          </w:p>
        </w:tc>
        <w:tc>
          <w:tcPr>
            <w:tcW w:w="2310" w:type="dxa"/>
            <w:shd w:val="clear" w:color="auto" w:fill="auto"/>
          </w:tcPr>
          <w:p w14:paraId="32731067" w14:textId="492B8083" w:rsidR="001F689F" w:rsidRPr="00AF623A" w:rsidRDefault="001F689F" w:rsidP="001F689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AF623A">
              <w:rPr>
                <w:rFonts w:ascii="Arial" w:hAnsi="Arial" w:cs="Arial"/>
                <w:sz w:val="22"/>
                <w:szCs w:val="22"/>
              </w:rPr>
              <w:t xml:space="preserve">berät/unterstützt </w:t>
            </w:r>
          </w:p>
          <w:p w14:paraId="03490807" w14:textId="77777777" w:rsidR="001F689F" w:rsidRPr="00AF623A" w:rsidRDefault="001F689F" w:rsidP="001F689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AF623A">
              <w:rPr>
                <w:rFonts w:ascii="Arial" w:hAnsi="Arial" w:cs="Arial"/>
                <w:sz w:val="22"/>
                <w:szCs w:val="22"/>
              </w:rPr>
              <w:t>bei</w:t>
            </w:r>
            <w:r w:rsidR="00147325" w:rsidRPr="00AF623A">
              <w:rPr>
                <w:rFonts w:ascii="Arial" w:hAnsi="Arial" w:cs="Arial"/>
                <w:sz w:val="22"/>
                <w:szCs w:val="22"/>
              </w:rPr>
              <w:t xml:space="preserve"> Bedarf</w:t>
            </w:r>
          </w:p>
        </w:tc>
        <w:tc>
          <w:tcPr>
            <w:tcW w:w="1793" w:type="dxa"/>
            <w:shd w:val="clear" w:color="auto" w:fill="auto"/>
          </w:tcPr>
          <w:p w14:paraId="23C5A865" w14:textId="77777777" w:rsidR="001F689F" w:rsidRPr="00AF623A" w:rsidRDefault="00147325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AF623A">
              <w:rPr>
                <w:rFonts w:ascii="Arial" w:hAnsi="Arial" w:cs="Arial"/>
                <w:sz w:val="22"/>
                <w:szCs w:val="22"/>
              </w:rPr>
              <w:t>Einzel- oder Partnerarbeit</w:t>
            </w:r>
          </w:p>
        </w:tc>
        <w:tc>
          <w:tcPr>
            <w:tcW w:w="1897" w:type="dxa"/>
            <w:shd w:val="clear" w:color="auto" w:fill="auto"/>
          </w:tcPr>
          <w:p w14:paraId="70D9F8D7" w14:textId="77777777" w:rsidR="001F689F" w:rsidRPr="00AF623A" w:rsidRDefault="001F689F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97" w:type="dxa"/>
            <w:shd w:val="clear" w:color="auto" w:fill="auto"/>
          </w:tcPr>
          <w:p w14:paraId="752C5241" w14:textId="77777777" w:rsidR="00165D82" w:rsidRPr="00AF623A" w:rsidRDefault="00165D82" w:rsidP="00165D82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AF623A">
              <w:rPr>
                <w:rFonts w:ascii="Arial" w:hAnsi="Arial" w:cs="Arial"/>
                <w:sz w:val="22"/>
                <w:szCs w:val="22"/>
              </w:rPr>
              <w:t>Arbeitsauftrag</w:t>
            </w:r>
          </w:p>
          <w:p w14:paraId="405C7515" w14:textId="77777777" w:rsidR="001F689F" w:rsidRPr="00AF623A" w:rsidRDefault="001F689F" w:rsidP="00165D82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98" w:type="dxa"/>
            <w:shd w:val="clear" w:color="auto" w:fill="auto"/>
          </w:tcPr>
          <w:p w14:paraId="36048F01" w14:textId="77777777" w:rsidR="001F689F" w:rsidRDefault="001F689F" w:rsidP="00677AC5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51A41E1" w14:textId="77777777" w:rsidR="00310BB4" w:rsidRDefault="00310BB4"/>
    <w:sectPr w:rsidR="00310BB4" w:rsidSect="005B4C9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 w:code="9"/>
      <w:pgMar w:top="720" w:right="720" w:bottom="720" w:left="720" w:header="62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D1A6AC" w14:textId="77777777" w:rsidR="00C4655C" w:rsidRDefault="00C4655C">
      <w:r>
        <w:separator/>
      </w:r>
    </w:p>
  </w:endnote>
  <w:endnote w:type="continuationSeparator" w:id="0">
    <w:p w14:paraId="6D29D3F2" w14:textId="77777777" w:rsidR="00C4655C" w:rsidRDefault="00C46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27D66" w14:textId="77777777" w:rsidR="00E409AE" w:rsidRDefault="00E409A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4043F" w14:textId="40B4A71B" w:rsidR="00E409AE" w:rsidRPr="00E409AE" w:rsidRDefault="00E409AE">
    <w:pPr>
      <w:pStyle w:val="Fuzeile"/>
      <w:rPr>
        <w:sz w:val="20"/>
        <w:szCs w:val="20"/>
      </w:rPr>
    </w:pPr>
    <w:r w:rsidRPr="00E409AE">
      <w:rPr>
        <w:sz w:val="20"/>
        <w:szCs w:val="20"/>
      </w:rPr>
      <w:fldChar w:fldCharType="begin"/>
    </w:r>
    <w:r w:rsidRPr="00E409AE">
      <w:rPr>
        <w:sz w:val="20"/>
        <w:szCs w:val="20"/>
      </w:rPr>
      <w:instrText xml:space="preserve"> FILENAME \* MERGEFORMAT </w:instrText>
    </w:r>
    <w:r w:rsidRPr="00E409AE">
      <w:rPr>
        <w:sz w:val="20"/>
        <w:szCs w:val="20"/>
      </w:rPr>
      <w:fldChar w:fldCharType="separate"/>
    </w:r>
    <w:r w:rsidR="00831053">
      <w:rPr>
        <w:noProof/>
        <w:sz w:val="20"/>
        <w:szCs w:val="20"/>
      </w:rPr>
      <w:t>HoGa-LF02-LS03_2_Verlaufsplan</w:t>
    </w:r>
    <w:r w:rsidRPr="00E409AE">
      <w:rPr>
        <w:sz w:val="20"/>
        <w:szCs w:val="20"/>
      </w:rPr>
      <w:fldChar w:fldCharType="end"/>
    </w:r>
  </w:p>
  <w:p w14:paraId="71CC10CA" w14:textId="77777777" w:rsidR="00E409AE" w:rsidRDefault="00E409AE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82019" w14:textId="77777777" w:rsidR="00E409AE" w:rsidRDefault="00E409A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291F94" w14:textId="77777777" w:rsidR="00C4655C" w:rsidRDefault="00C4655C">
      <w:r>
        <w:separator/>
      </w:r>
    </w:p>
  </w:footnote>
  <w:footnote w:type="continuationSeparator" w:id="0">
    <w:p w14:paraId="08838669" w14:textId="77777777" w:rsidR="00C4655C" w:rsidRDefault="00C465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9CEE4" w14:textId="77777777" w:rsidR="00E409AE" w:rsidRDefault="00E409A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DBBF7" w14:textId="77777777" w:rsidR="000C163A" w:rsidRPr="002E5F9C" w:rsidRDefault="005D019B" w:rsidP="002E5F9C">
    <w:pPr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850D7" w14:textId="77777777" w:rsidR="00E409AE" w:rsidRDefault="00E409AE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" w15:restartNumberingAfterBreak="0">
    <w:nsid w:val="00000003"/>
    <w:multiLevelType w:val="multilevel"/>
    <w:tmpl w:val="00000003"/>
    <w:name w:val="WW8Num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2" w15:restartNumberingAfterBreak="0">
    <w:nsid w:val="00000004"/>
    <w:multiLevelType w:val="multilevel"/>
    <w:tmpl w:val="00000004"/>
    <w:name w:val="WW8Num8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3" w15:restartNumberingAfterBreak="0">
    <w:nsid w:val="00000005"/>
    <w:multiLevelType w:val="multilevel"/>
    <w:tmpl w:val="00000005"/>
    <w:name w:val="WW8Num2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4" w15:restartNumberingAfterBreak="0">
    <w:nsid w:val="00000006"/>
    <w:multiLevelType w:val="multilevel"/>
    <w:tmpl w:val="00000006"/>
    <w:name w:val="WW8Num29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5" w15:restartNumberingAfterBreak="0">
    <w:nsid w:val="00000007"/>
    <w:multiLevelType w:val="multilevel"/>
    <w:tmpl w:val="00000007"/>
    <w:name w:val="WW8Num32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6" w15:restartNumberingAfterBreak="0">
    <w:nsid w:val="00000008"/>
    <w:multiLevelType w:val="multilevel"/>
    <w:tmpl w:val="00000008"/>
    <w:name w:val="WW8Num3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7" w15:restartNumberingAfterBreak="0">
    <w:nsid w:val="0000000B"/>
    <w:multiLevelType w:val="multilevel"/>
    <w:tmpl w:val="0000000B"/>
    <w:name w:val="WW8Num65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8" w15:restartNumberingAfterBreak="0">
    <w:nsid w:val="0000000D"/>
    <w:multiLevelType w:val="multilevel"/>
    <w:tmpl w:val="0000000D"/>
    <w:name w:val="WW8Num71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9" w15:restartNumberingAfterBreak="0">
    <w:nsid w:val="0000000F"/>
    <w:multiLevelType w:val="multilevel"/>
    <w:tmpl w:val="0000000F"/>
    <w:name w:val="WW8Num79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0" w15:restartNumberingAfterBreak="0">
    <w:nsid w:val="00000010"/>
    <w:multiLevelType w:val="multilevel"/>
    <w:tmpl w:val="00000010"/>
    <w:name w:val="WW8Num98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1" w15:restartNumberingAfterBreak="0">
    <w:nsid w:val="00000012"/>
    <w:multiLevelType w:val="multilevel"/>
    <w:tmpl w:val="00000012"/>
    <w:name w:val="WW8Num101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2" w15:restartNumberingAfterBreak="0">
    <w:nsid w:val="00000015"/>
    <w:multiLevelType w:val="multilevel"/>
    <w:tmpl w:val="00000015"/>
    <w:name w:val="WW8Num10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3" w15:restartNumberingAfterBreak="0">
    <w:nsid w:val="00000019"/>
    <w:multiLevelType w:val="multilevel"/>
    <w:tmpl w:val="00000019"/>
    <w:name w:val="WW8Num134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4" w15:restartNumberingAfterBreak="0">
    <w:nsid w:val="0000001B"/>
    <w:multiLevelType w:val="multilevel"/>
    <w:tmpl w:val="0000001B"/>
    <w:name w:val="WW8Num140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5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FCF30AF"/>
    <w:multiLevelType w:val="hybridMultilevel"/>
    <w:tmpl w:val="20107B62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5A85391"/>
    <w:multiLevelType w:val="hybridMultilevel"/>
    <w:tmpl w:val="A7865C8C"/>
    <w:lvl w:ilvl="0" w:tplc="6192B1CE">
      <w:start w:val="2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67511271">
    <w:abstractNumId w:val="20"/>
  </w:num>
  <w:num w:numId="2" w16cid:durableId="550386501">
    <w:abstractNumId w:val="19"/>
  </w:num>
  <w:num w:numId="3" w16cid:durableId="527984276">
    <w:abstractNumId w:val="15"/>
  </w:num>
  <w:num w:numId="4" w16cid:durableId="633291043">
    <w:abstractNumId w:val="18"/>
  </w:num>
  <w:num w:numId="5" w16cid:durableId="1949972634">
    <w:abstractNumId w:val="21"/>
  </w:num>
  <w:num w:numId="6" w16cid:durableId="964387621">
    <w:abstractNumId w:val="16"/>
  </w:num>
  <w:num w:numId="7" w16cid:durableId="30181455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1590227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447942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3265544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0134705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5158048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267888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4697443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870718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42507815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46327578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6299936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709755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13027466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46199582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82917582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savePreviewPicture/>
  <w:hdrShapeDefaults>
    <o:shapedefaults v:ext="edit" spidmax="2058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E71DF"/>
    <w:rsid w:val="000007CF"/>
    <w:rsid w:val="00003A42"/>
    <w:rsid w:val="0000618E"/>
    <w:rsid w:val="00006EAE"/>
    <w:rsid w:val="00007F7C"/>
    <w:rsid w:val="00011612"/>
    <w:rsid w:val="00012E90"/>
    <w:rsid w:val="000132D0"/>
    <w:rsid w:val="00014F28"/>
    <w:rsid w:val="000337CD"/>
    <w:rsid w:val="00034080"/>
    <w:rsid w:val="00034113"/>
    <w:rsid w:val="00037381"/>
    <w:rsid w:val="0003775E"/>
    <w:rsid w:val="000432C0"/>
    <w:rsid w:val="000538F9"/>
    <w:rsid w:val="00055125"/>
    <w:rsid w:val="00057685"/>
    <w:rsid w:val="00061695"/>
    <w:rsid w:val="0006356E"/>
    <w:rsid w:val="00063824"/>
    <w:rsid w:val="0006386C"/>
    <w:rsid w:val="00063958"/>
    <w:rsid w:val="00071218"/>
    <w:rsid w:val="000724A5"/>
    <w:rsid w:val="00073565"/>
    <w:rsid w:val="00080020"/>
    <w:rsid w:val="000806B7"/>
    <w:rsid w:val="00093D93"/>
    <w:rsid w:val="00097C92"/>
    <w:rsid w:val="000A0458"/>
    <w:rsid w:val="000A1EB4"/>
    <w:rsid w:val="000A2884"/>
    <w:rsid w:val="000B2FE4"/>
    <w:rsid w:val="000C066F"/>
    <w:rsid w:val="000C163A"/>
    <w:rsid w:val="000C477F"/>
    <w:rsid w:val="000C4E9E"/>
    <w:rsid w:val="000D22BD"/>
    <w:rsid w:val="000E2A41"/>
    <w:rsid w:val="000E7347"/>
    <w:rsid w:val="000F188B"/>
    <w:rsid w:val="000F3DD4"/>
    <w:rsid w:val="000F6895"/>
    <w:rsid w:val="00100E7B"/>
    <w:rsid w:val="00107F04"/>
    <w:rsid w:val="00111A41"/>
    <w:rsid w:val="00112850"/>
    <w:rsid w:val="001138F1"/>
    <w:rsid w:val="0011569D"/>
    <w:rsid w:val="0011731B"/>
    <w:rsid w:val="001206E3"/>
    <w:rsid w:val="00122462"/>
    <w:rsid w:val="001436F5"/>
    <w:rsid w:val="00145877"/>
    <w:rsid w:val="00147325"/>
    <w:rsid w:val="0015679C"/>
    <w:rsid w:val="00157ED1"/>
    <w:rsid w:val="00161F8D"/>
    <w:rsid w:val="00165D82"/>
    <w:rsid w:val="00173925"/>
    <w:rsid w:val="001756FF"/>
    <w:rsid w:val="001834E8"/>
    <w:rsid w:val="00185562"/>
    <w:rsid w:val="00193B76"/>
    <w:rsid w:val="0019464E"/>
    <w:rsid w:val="001A2192"/>
    <w:rsid w:val="001B3D18"/>
    <w:rsid w:val="001C1ADF"/>
    <w:rsid w:val="001C382A"/>
    <w:rsid w:val="001C4A3B"/>
    <w:rsid w:val="001C50D3"/>
    <w:rsid w:val="001C6A85"/>
    <w:rsid w:val="001D0325"/>
    <w:rsid w:val="001E6C2D"/>
    <w:rsid w:val="001F3863"/>
    <w:rsid w:val="001F672D"/>
    <w:rsid w:val="001F689F"/>
    <w:rsid w:val="001F740B"/>
    <w:rsid w:val="002011D6"/>
    <w:rsid w:val="00211740"/>
    <w:rsid w:val="00215498"/>
    <w:rsid w:val="002166CD"/>
    <w:rsid w:val="00217BC6"/>
    <w:rsid w:val="00233D0A"/>
    <w:rsid w:val="00235CEC"/>
    <w:rsid w:val="00241F87"/>
    <w:rsid w:val="00250AFD"/>
    <w:rsid w:val="0025248D"/>
    <w:rsid w:val="00256BB5"/>
    <w:rsid w:val="002625A1"/>
    <w:rsid w:val="00270991"/>
    <w:rsid w:val="00274C18"/>
    <w:rsid w:val="00277386"/>
    <w:rsid w:val="00282ED9"/>
    <w:rsid w:val="00283FF9"/>
    <w:rsid w:val="00292C8E"/>
    <w:rsid w:val="00297344"/>
    <w:rsid w:val="002A067C"/>
    <w:rsid w:val="002A2389"/>
    <w:rsid w:val="002A3927"/>
    <w:rsid w:val="002B056B"/>
    <w:rsid w:val="002B09AF"/>
    <w:rsid w:val="002B108A"/>
    <w:rsid w:val="002B69E0"/>
    <w:rsid w:val="002C3758"/>
    <w:rsid w:val="002C3DA3"/>
    <w:rsid w:val="002C7C04"/>
    <w:rsid w:val="002E5F9C"/>
    <w:rsid w:val="002E7F5E"/>
    <w:rsid w:val="002F10DA"/>
    <w:rsid w:val="002F7DE3"/>
    <w:rsid w:val="0030442B"/>
    <w:rsid w:val="00310BB4"/>
    <w:rsid w:val="00313B76"/>
    <w:rsid w:val="003147EF"/>
    <w:rsid w:val="00320463"/>
    <w:rsid w:val="00324515"/>
    <w:rsid w:val="003333F3"/>
    <w:rsid w:val="0033429A"/>
    <w:rsid w:val="003426E9"/>
    <w:rsid w:val="00346469"/>
    <w:rsid w:val="00353985"/>
    <w:rsid w:val="00360FEB"/>
    <w:rsid w:val="00363650"/>
    <w:rsid w:val="003648AE"/>
    <w:rsid w:val="0036762D"/>
    <w:rsid w:val="00371893"/>
    <w:rsid w:val="00375095"/>
    <w:rsid w:val="00381E18"/>
    <w:rsid w:val="003832C5"/>
    <w:rsid w:val="003850D7"/>
    <w:rsid w:val="00395C23"/>
    <w:rsid w:val="003A1AA6"/>
    <w:rsid w:val="003A26C4"/>
    <w:rsid w:val="003A7B39"/>
    <w:rsid w:val="003B4419"/>
    <w:rsid w:val="003B4C39"/>
    <w:rsid w:val="003B722B"/>
    <w:rsid w:val="003B7BCA"/>
    <w:rsid w:val="003C462A"/>
    <w:rsid w:val="003C50BF"/>
    <w:rsid w:val="003D221B"/>
    <w:rsid w:val="003D4B9E"/>
    <w:rsid w:val="003D63D9"/>
    <w:rsid w:val="003E07A8"/>
    <w:rsid w:val="003F1941"/>
    <w:rsid w:val="003F1A0D"/>
    <w:rsid w:val="003F1B54"/>
    <w:rsid w:val="00407937"/>
    <w:rsid w:val="00410258"/>
    <w:rsid w:val="00411AFB"/>
    <w:rsid w:val="004121DC"/>
    <w:rsid w:val="00417110"/>
    <w:rsid w:val="00423AE9"/>
    <w:rsid w:val="004248B9"/>
    <w:rsid w:val="00437F4C"/>
    <w:rsid w:val="00440807"/>
    <w:rsid w:val="004450DF"/>
    <w:rsid w:val="00474DB6"/>
    <w:rsid w:val="004768E9"/>
    <w:rsid w:val="00480722"/>
    <w:rsid w:val="004861B0"/>
    <w:rsid w:val="00491E5B"/>
    <w:rsid w:val="00494BD2"/>
    <w:rsid w:val="004A48B6"/>
    <w:rsid w:val="004B5951"/>
    <w:rsid w:val="004C3ABC"/>
    <w:rsid w:val="004D1023"/>
    <w:rsid w:val="004D1997"/>
    <w:rsid w:val="004D28D3"/>
    <w:rsid w:val="004D2B30"/>
    <w:rsid w:val="004E550A"/>
    <w:rsid w:val="004E576F"/>
    <w:rsid w:val="004E7FA5"/>
    <w:rsid w:val="004F53BC"/>
    <w:rsid w:val="004F7AA4"/>
    <w:rsid w:val="00502EC5"/>
    <w:rsid w:val="00503083"/>
    <w:rsid w:val="00504071"/>
    <w:rsid w:val="0051354D"/>
    <w:rsid w:val="00515C1E"/>
    <w:rsid w:val="00517CED"/>
    <w:rsid w:val="0052012A"/>
    <w:rsid w:val="005227A9"/>
    <w:rsid w:val="00523348"/>
    <w:rsid w:val="005265E3"/>
    <w:rsid w:val="00532D0B"/>
    <w:rsid w:val="00541A09"/>
    <w:rsid w:val="00547571"/>
    <w:rsid w:val="00547F3F"/>
    <w:rsid w:val="00552FE1"/>
    <w:rsid w:val="005552E0"/>
    <w:rsid w:val="005604CB"/>
    <w:rsid w:val="00562038"/>
    <w:rsid w:val="00565346"/>
    <w:rsid w:val="00565FE3"/>
    <w:rsid w:val="0057105C"/>
    <w:rsid w:val="0057472E"/>
    <w:rsid w:val="00574F42"/>
    <w:rsid w:val="00577374"/>
    <w:rsid w:val="00582938"/>
    <w:rsid w:val="005850BF"/>
    <w:rsid w:val="00597E92"/>
    <w:rsid w:val="005A7FBA"/>
    <w:rsid w:val="005B16DD"/>
    <w:rsid w:val="005B4C90"/>
    <w:rsid w:val="005B64F8"/>
    <w:rsid w:val="005B7C76"/>
    <w:rsid w:val="005C0197"/>
    <w:rsid w:val="005C0C8C"/>
    <w:rsid w:val="005D019B"/>
    <w:rsid w:val="005D10E9"/>
    <w:rsid w:val="005D41AB"/>
    <w:rsid w:val="005D5239"/>
    <w:rsid w:val="005E05FB"/>
    <w:rsid w:val="005F2DDB"/>
    <w:rsid w:val="005F3BC1"/>
    <w:rsid w:val="00614963"/>
    <w:rsid w:val="00620EA4"/>
    <w:rsid w:val="00623555"/>
    <w:rsid w:val="00631E6A"/>
    <w:rsid w:val="00635AA0"/>
    <w:rsid w:val="00635D67"/>
    <w:rsid w:val="00643804"/>
    <w:rsid w:val="00646E6E"/>
    <w:rsid w:val="00656B61"/>
    <w:rsid w:val="006661E4"/>
    <w:rsid w:val="00674824"/>
    <w:rsid w:val="00677AC5"/>
    <w:rsid w:val="00687D6D"/>
    <w:rsid w:val="006939BE"/>
    <w:rsid w:val="00695D48"/>
    <w:rsid w:val="00695E3E"/>
    <w:rsid w:val="0069663E"/>
    <w:rsid w:val="006A11C4"/>
    <w:rsid w:val="006A16AC"/>
    <w:rsid w:val="006A22D4"/>
    <w:rsid w:val="006A2448"/>
    <w:rsid w:val="006A7328"/>
    <w:rsid w:val="006C143D"/>
    <w:rsid w:val="006C1A29"/>
    <w:rsid w:val="006C2C02"/>
    <w:rsid w:val="006C4DA7"/>
    <w:rsid w:val="006D2780"/>
    <w:rsid w:val="006D7625"/>
    <w:rsid w:val="006E1211"/>
    <w:rsid w:val="006F1468"/>
    <w:rsid w:val="006F32B2"/>
    <w:rsid w:val="006F39E0"/>
    <w:rsid w:val="00701737"/>
    <w:rsid w:val="00703EE5"/>
    <w:rsid w:val="00714E71"/>
    <w:rsid w:val="007158A1"/>
    <w:rsid w:val="0071750A"/>
    <w:rsid w:val="00727E0F"/>
    <w:rsid w:val="007307FF"/>
    <w:rsid w:val="00732372"/>
    <w:rsid w:val="00750869"/>
    <w:rsid w:val="00754226"/>
    <w:rsid w:val="007576E9"/>
    <w:rsid w:val="00762AFE"/>
    <w:rsid w:val="00765249"/>
    <w:rsid w:val="00766B36"/>
    <w:rsid w:val="0078476B"/>
    <w:rsid w:val="00785075"/>
    <w:rsid w:val="007902DC"/>
    <w:rsid w:val="00791F6D"/>
    <w:rsid w:val="00794031"/>
    <w:rsid w:val="007953E6"/>
    <w:rsid w:val="007A0E3E"/>
    <w:rsid w:val="007A1734"/>
    <w:rsid w:val="007B1E1B"/>
    <w:rsid w:val="007B459B"/>
    <w:rsid w:val="007B5293"/>
    <w:rsid w:val="007C238C"/>
    <w:rsid w:val="007C3906"/>
    <w:rsid w:val="007C45A1"/>
    <w:rsid w:val="007F0494"/>
    <w:rsid w:val="007F2903"/>
    <w:rsid w:val="0080124C"/>
    <w:rsid w:val="00803581"/>
    <w:rsid w:val="00813168"/>
    <w:rsid w:val="00816448"/>
    <w:rsid w:val="008164A0"/>
    <w:rsid w:val="00827FD9"/>
    <w:rsid w:val="00831053"/>
    <w:rsid w:val="00831846"/>
    <w:rsid w:val="0083562E"/>
    <w:rsid w:val="00844C90"/>
    <w:rsid w:val="0084653A"/>
    <w:rsid w:val="00851192"/>
    <w:rsid w:val="008604CB"/>
    <w:rsid w:val="0086184B"/>
    <w:rsid w:val="00874855"/>
    <w:rsid w:val="0087567D"/>
    <w:rsid w:val="00876B46"/>
    <w:rsid w:val="0088128B"/>
    <w:rsid w:val="00894A1F"/>
    <w:rsid w:val="0089559F"/>
    <w:rsid w:val="00896093"/>
    <w:rsid w:val="00896B8E"/>
    <w:rsid w:val="008A25AA"/>
    <w:rsid w:val="008A3053"/>
    <w:rsid w:val="008A3C78"/>
    <w:rsid w:val="008A6F36"/>
    <w:rsid w:val="008C2845"/>
    <w:rsid w:val="008C3767"/>
    <w:rsid w:val="008C38FC"/>
    <w:rsid w:val="008C5D83"/>
    <w:rsid w:val="008D4173"/>
    <w:rsid w:val="008D56C9"/>
    <w:rsid w:val="008D6140"/>
    <w:rsid w:val="008D6302"/>
    <w:rsid w:val="008E292C"/>
    <w:rsid w:val="008E76A2"/>
    <w:rsid w:val="008E7D68"/>
    <w:rsid w:val="008F312D"/>
    <w:rsid w:val="008F6149"/>
    <w:rsid w:val="0090258F"/>
    <w:rsid w:val="00904968"/>
    <w:rsid w:val="009076C3"/>
    <w:rsid w:val="009122C3"/>
    <w:rsid w:val="009159B5"/>
    <w:rsid w:val="009164AE"/>
    <w:rsid w:val="00917635"/>
    <w:rsid w:val="00924307"/>
    <w:rsid w:val="00933A83"/>
    <w:rsid w:val="0093462F"/>
    <w:rsid w:val="009465E5"/>
    <w:rsid w:val="00946E99"/>
    <w:rsid w:val="009478C1"/>
    <w:rsid w:val="00952C27"/>
    <w:rsid w:val="009560DC"/>
    <w:rsid w:val="009572C0"/>
    <w:rsid w:val="009619D6"/>
    <w:rsid w:val="00961F4C"/>
    <w:rsid w:val="00962345"/>
    <w:rsid w:val="009631B6"/>
    <w:rsid w:val="0096366E"/>
    <w:rsid w:val="00970608"/>
    <w:rsid w:val="00974563"/>
    <w:rsid w:val="00982498"/>
    <w:rsid w:val="00986564"/>
    <w:rsid w:val="009911B8"/>
    <w:rsid w:val="009A1127"/>
    <w:rsid w:val="009A2F4F"/>
    <w:rsid w:val="009A4287"/>
    <w:rsid w:val="009A4A7D"/>
    <w:rsid w:val="009B6DD7"/>
    <w:rsid w:val="009B7827"/>
    <w:rsid w:val="009C4A9B"/>
    <w:rsid w:val="009C4D03"/>
    <w:rsid w:val="009C7F48"/>
    <w:rsid w:val="009D7FBC"/>
    <w:rsid w:val="009E0786"/>
    <w:rsid w:val="009E5E95"/>
    <w:rsid w:val="009F1B76"/>
    <w:rsid w:val="00A00BF3"/>
    <w:rsid w:val="00A05200"/>
    <w:rsid w:val="00A1227D"/>
    <w:rsid w:val="00A1529E"/>
    <w:rsid w:val="00A16B21"/>
    <w:rsid w:val="00A23A96"/>
    <w:rsid w:val="00A270F9"/>
    <w:rsid w:val="00A3374A"/>
    <w:rsid w:val="00A346DF"/>
    <w:rsid w:val="00A415FC"/>
    <w:rsid w:val="00A44A7C"/>
    <w:rsid w:val="00A552E7"/>
    <w:rsid w:val="00A5594F"/>
    <w:rsid w:val="00A55E38"/>
    <w:rsid w:val="00A566C7"/>
    <w:rsid w:val="00A65612"/>
    <w:rsid w:val="00A70DC0"/>
    <w:rsid w:val="00A760E6"/>
    <w:rsid w:val="00A775E6"/>
    <w:rsid w:val="00A82E77"/>
    <w:rsid w:val="00A8330F"/>
    <w:rsid w:val="00A86707"/>
    <w:rsid w:val="00A87B93"/>
    <w:rsid w:val="00A91732"/>
    <w:rsid w:val="00A94436"/>
    <w:rsid w:val="00A94E79"/>
    <w:rsid w:val="00A96554"/>
    <w:rsid w:val="00AA16A2"/>
    <w:rsid w:val="00AA2C31"/>
    <w:rsid w:val="00AA5986"/>
    <w:rsid w:val="00AA6D14"/>
    <w:rsid w:val="00AA6DFB"/>
    <w:rsid w:val="00AB4A5E"/>
    <w:rsid w:val="00AB4AAA"/>
    <w:rsid w:val="00AB7FA9"/>
    <w:rsid w:val="00AC15DD"/>
    <w:rsid w:val="00AC23B7"/>
    <w:rsid w:val="00AC2AE7"/>
    <w:rsid w:val="00AC372B"/>
    <w:rsid w:val="00AD6271"/>
    <w:rsid w:val="00AE1258"/>
    <w:rsid w:val="00AE67CC"/>
    <w:rsid w:val="00AF289F"/>
    <w:rsid w:val="00AF623A"/>
    <w:rsid w:val="00AF7342"/>
    <w:rsid w:val="00B0139D"/>
    <w:rsid w:val="00B014C8"/>
    <w:rsid w:val="00B1136C"/>
    <w:rsid w:val="00B146AD"/>
    <w:rsid w:val="00B15D4C"/>
    <w:rsid w:val="00B2295C"/>
    <w:rsid w:val="00B24D7A"/>
    <w:rsid w:val="00B2671A"/>
    <w:rsid w:val="00B32F4A"/>
    <w:rsid w:val="00B35EBB"/>
    <w:rsid w:val="00B424FC"/>
    <w:rsid w:val="00B43FBC"/>
    <w:rsid w:val="00B503C2"/>
    <w:rsid w:val="00B51C5C"/>
    <w:rsid w:val="00B55C30"/>
    <w:rsid w:val="00B64B44"/>
    <w:rsid w:val="00B64B57"/>
    <w:rsid w:val="00B724E9"/>
    <w:rsid w:val="00B72CFE"/>
    <w:rsid w:val="00B7348F"/>
    <w:rsid w:val="00B75234"/>
    <w:rsid w:val="00B82E4E"/>
    <w:rsid w:val="00B85DC5"/>
    <w:rsid w:val="00B92ED0"/>
    <w:rsid w:val="00B938BB"/>
    <w:rsid w:val="00BA33DD"/>
    <w:rsid w:val="00BB2E03"/>
    <w:rsid w:val="00BB665A"/>
    <w:rsid w:val="00BB7AA5"/>
    <w:rsid w:val="00BC14D0"/>
    <w:rsid w:val="00BC45B5"/>
    <w:rsid w:val="00BD2AB6"/>
    <w:rsid w:val="00BD64A7"/>
    <w:rsid w:val="00BE5E63"/>
    <w:rsid w:val="00BE6F11"/>
    <w:rsid w:val="00BF69BB"/>
    <w:rsid w:val="00BF7C6F"/>
    <w:rsid w:val="00C017D9"/>
    <w:rsid w:val="00C1292A"/>
    <w:rsid w:val="00C16DB3"/>
    <w:rsid w:val="00C2175A"/>
    <w:rsid w:val="00C27150"/>
    <w:rsid w:val="00C34E72"/>
    <w:rsid w:val="00C35264"/>
    <w:rsid w:val="00C363C2"/>
    <w:rsid w:val="00C43C7D"/>
    <w:rsid w:val="00C4655C"/>
    <w:rsid w:val="00C573CE"/>
    <w:rsid w:val="00C64E04"/>
    <w:rsid w:val="00C8305D"/>
    <w:rsid w:val="00C86D02"/>
    <w:rsid w:val="00C87C9D"/>
    <w:rsid w:val="00C924D8"/>
    <w:rsid w:val="00CA5E00"/>
    <w:rsid w:val="00CA60E2"/>
    <w:rsid w:val="00CA7FC8"/>
    <w:rsid w:val="00CB1529"/>
    <w:rsid w:val="00CB3184"/>
    <w:rsid w:val="00CB4325"/>
    <w:rsid w:val="00CB6D69"/>
    <w:rsid w:val="00CC0FC2"/>
    <w:rsid w:val="00CC1489"/>
    <w:rsid w:val="00CC349D"/>
    <w:rsid w:val="00CC42FB"/>
    <w:rsid w:val="00CC6FF3"/>
    <w:rsid w:val="00CC74CA"/>
    <w:rsid w:val="00CC7FB0"/>
    <w:rsid w:val="00CD4BF3"/>
    <w:rsid w:val="00CD5D75"/>
    <w:rsid w:val="00CE4F53"/>
    <w:rsid w:val="00CF0AEA"/>
    <w:rsid w:val="00CF2A21"/>
    <w:rsid w:val="00D029A0"/>
    <w:rsid w:val="00D07730"/>
    <w:rsid w:val="00D1013F"/>
    <w:rsid w:val="00D1490A"/>
    <w:rsid w:val="00D40431"/>
    <w:rsid w:val="00D41BC9"/>
    <w:rsid w:val="00D42898"/>
    <w:rsid w:val="00D470F0"/>
    <w:rsid w:val="00D47D79"/>
    <w:rsid w:val="00D52936"/>
    <w:rsid w:val="00D5383A"/>
    <w:rsid w:val="00D60134"/>
    <w:rsid w:val="00D63FEA"/>
    <w:rsid w:val="00D667B9"/>
    <w:rsid w:val="00D66859"/>
    <w:rsid w:val="00D70429"/>
    <w:rsid w:val="00D704CB"/>
    <w:rsid w:val="00D73E42"/>
    <w:rsid w:val="00D751FD"/>
    <w:rsid w:val="00D80941"/>
    <w:rsid w:val="00D82B03"/>
    <w:rsid w:val="00D87091"/>
    <w:rsid w:val="00D901B6"/>
    <w:rsid w:val="00D92135"/>
    <w:rsid w:val="00D93823"/>
    <w:rsid w:val="00DA2A79"/>
    <w:rsid w:val="00DB2235"/>
    <w:rsid w:val="00DB5B59"/>
    <w:rsid w:val="00DB7E63"/>
    <w:rsid w:val="00DC4DDA"/>
    <w:rsid w:val="00DC4DE4"/>
    <w:rsid w:val="00DC64C3"/>
    <w:rsid w:val="00DD2706"/>
    <w:rsid w:val="00DD626B"/>
    <w:rsid w:val="00DE3379"/>
    <w:rsid w:val="00DE48C3"/>
    <w:rsid w:val="00DE4BB0"/>
    <w:rsid w:val="00DE6274"/>
    <w:rsid w:val="00DE7D7E"/>
    <w:rsid w:val="00DF4898"/>
    <w:rsid w:val="00DF6C6C"/>
    <w:rsid w:val="00E01DC7"/>
    <w:rsid w:val="00E04013"/>
    <w:rsid w:val="00E05B8A"/>
    <w:rsid w:val="00E06982"/>
    <w:rsid w:val="00E116FA"/>
    <w:rsid w:val="00E24803"/>
    <w:rsid w:val="00E374CC"/>
    <w:rsid w:val="00E40200"/>
    <w:rsid w:val="00E409AE"/>
    <w:rsid w:val="00E5610D"/>
    <w:rsid w:val="00E6272E"/>
    <w:rsid w:val="00E724D8"/>
    <w:rsid w:val="00E729D3"/>
    <w:rsid w:val="00E73CD9"/>
    <w:rsid w:val="00E836CC"/>
    <w:rsid w:val="00E85401"/>
    <w:rsid w:val="00E93D25"/>
    <w:rsid w:val="00E957A7"/>
    <w:rsid w:val="00E96C87"/>
    <w:rsid w:val="00EA7720"/>
    <w:rsid w:val="00EB3DD8"/>
    <w:rsid w:val="00EC74EF"/>
    <w:rsid w:val="00ED45EF"/>
    <w:rsid w:val="00EE289B"/>
    <w:rsid w:val="00EE2E01"/>
    <w:rsid w:val="00EE7B55"/>
    <w:rsid w:val="00EF3AF2"/>
    <w:rsid w:val="00EF4527"/>
    <w:rsid w:val="00F04DFF"/>
    <w:rsid w:val="00F070D8"/>
    <w:rsid w:val="00F13D6F"/>
    <w:rsid w:val="00F15A5D"/>
    <w:rsid w:val="00F2239F"/>
    <w:rsid w:val="00F26CF2"/>
    <w:rsid w:val="00F2749F"/>
    <w:rsid w:val="00F32D13"/>
    <w:rsid w:val="00F34CDC"/>
    <w:rsid w:val="00F36E1D"/>
    <w:rsid w:val="00F409A2"/>
    <w:rsid w:val="00F41BA1"/>
    <w:rsid w:val="00F43F2E"/>
    <w:rsid w:val="00F44C79"/>
    <w:rsid w:val="00F4596D"/>
    <w:rsid w:val="00F46EDE"/>
    <w:rsid w:val="00F46F52"/>
    <w:rsid w:val="00F47E05"/>
    <w:rsid w:val="00F51363"/>
    <w:rsid w:val="00F52B5B"/>
    <w:rsid w:val="00F54307"/>
    <w:rsid w:val="00F5795F"/>
    <w:rsid w:val="00F67734"/>
    <w:rsid w:val="00F67EE2"/>
    <w:rsid w:val="00F7196F"/>
    <w:rsid w:val="00F7293D"/>
    <w:rsid w:val="00F74123"/>
    <w:rsid w:val="00F80B01"/>
    <w:rsid w:val="00F8427A"/>
    <w:rsid w:val="00F84878"/>
    <w:rsid w:val="00F84C83"/>
    <w:rsid w:val="00F96102"/>
    <w:rsid w:val="00F97358"/>
    <w:rsid w:val="00FA799A"/>
    <w:rsid w:val="00FB1699"/>
    <w:rsid w:val="00FB28B5"/>
    <w:rsid w:val="00FC0506"/>
    <w:rsid w:val="00FC0B66"/>
    <w:rsid w:val="00FC24AB"/>
    <w:rsid w:val="00FC2FED"/>
    <w:rsid w:val="00FC3BC6"/>
    <w:rsid w:val="00FC7AA8"/>
    <w:rsid w:val="00FD0A7E"/>
    <w:rsid w:val="00FD21B4"/>
    <w:rsid w:val="00FD409E"/>
    <w:rsid w:val="00FD6C73"/>
    <w:rsid w:val="00FE7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8"/>
    <o:shapelayout v:ext="edit">
      <o:idmap v:ext="edit" data="2"/>
    </o:shapelayout>
  </w:shapeDefaults>
  <w:decimalSymbol w:val=","/>
  <w:listSeparator w:val=";"/>
  <w14:docId w14:val="47835196"/>
  <w15:chartTrackingRefBased/>
  <w15:docId w15:val="{47F4E12F-6131-41E5-B8FC-436CD2419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FE71DF"/>
    <w:pPr>
      <w:tabs>
        <w:tab w:val="center" w:pos="4536"/>
        <w:tab w:val="right" w:pos="9072"/>
      </w:tabs>
    </w:pPr>
    <w:rPr>
      <w:lang w:val="x-none" w:eastAsia="x-none"/>
    </w:rPr>
  </w:style>
  <w:style w:type="paragraph" w:styleId="Fuzeile">
    <w:name w:val="footer"/>
    <w:basedOn w:val="Standard"/>
    <w:link w:val="FuzeileZchn"/>
    <w:uiPriority w:val="99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link w:val="TextkrperZchn"/>
    <w:unhideWhenUsed/>
    <w:rsid w:val="00CA7FC8"/>
    <w:pPr>
      <w:suppressAutoHyphens/>
    </w:pPr>
    <w:rPr>
      <w:szCs w:val="20"/>
      <w:lang w:val="x-none" w:eastAsia="x-none"/>
    </w:rPr>
  </w:style>
  <w:style w:type="character" w:customStyle="1" w:styleId="TextkrperZchn">
    <w:name w:val="Textkörper Zchn"/>
    <w:link w:val="Textkrper"/>
    <w:rsid w:val="00CA7FC8"/>
    <w:rPr>
      <w:sz w:val="24"/>
    </w:rPr>
  </w:style>
  <w:style w:type="character" w:customStyle="1" w:styleId="KopfzeileZchn">
    <w:name w:val="Kopfzeile Zchn"/>
    <w:link w:val="Kopfzeile"/>
    <w:rsid w:val="00CA7FC8"/>
    <w:rPr>
      <w:sz w:val="24"/>
      <w:szCs w:val="24"/>
    </w:rPr>
  </w:style>
  <w:style w:type="character" w:styleId="Kommentarzeichen">
    <w:name w:val="annotation reference"/>
    <w:rsid w:val="009A4287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9A4287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9A4287"/>
  </w:style>
  <w:style w:type="paragraph" w:styleId="Kommentarthema">
    <w:name w:val="annotation subject"/>
    <w:basedOn w:val="Kommentartext"/>
    <w:next w:val="Kommentartext"/>
    <w:link w:val="KommentarthemaZchn"/>
    <w:rsid w:val="009A4287"/>
    <w:rPr>
      <w:b/>
      <w:bCs/>
    </w:rPr>
  </w:style>
  <w:style w:type="character" w:customStyle="1" w:styleId="KommentarthemaZchn">
    <w:name w:val="Kommentarthema Zchn"/>
    <w:link w:val="Kommentarthema"/>
    <w:rsid w:val="009A4287"/>
    <w:rPr>
      <w:b/>
      <w:bCs/>
    </w:rPr>
  </w:style>
  <w:style w:type="character" w:customStyle="1" w:styleId="FuzeileZchn">
    <w:name w:val="Fußzeile Zchn"/>
    <w:link w:val="Fuzeile"/>
    <w:uiPriority w:val="99"/>
    <w:rsid w:val="00E409AE"/>
    <w:rPr>
      <w:sz w:val="24"/>
      <w:szCs w:val="24"/>
    </w:rPr>
  </w:style>
  <w:style w:type="paragraph" w:styleId="berarbeitung">
    <w:name w:val="Revision"/>
    <w:hidden/>
    <w:uiPriority w:val="99"/>
    <w:semiHidden/>
    <w:rsid w:val="00F2749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35FDD3-DDAB-4EED-9FF1-6F59D5193E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372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>ASS Hechingen</Company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Kindermann, Elke</cp:lastModifiedBy>
  <cp:revision>18</cp:revision>
  <cp:lastPrinted>2025-02-01T19:51:00Z</cp:lastPrinted>
  <dcterms:created xsi:type="dcterms:W3CDTF">2023-04-28T11:21:00Z</dcterms:created>
  <dcterms:modified xsi:type="dcterms:W3CDTF">2025-02-01T19:51:00Z</dcterms:modified>
</cp:coreProperties>
</file>