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0ADCD" w14:textId="39D4B068" w:rsidR="00661687" w:rsidRDefault="00000000">
      <w:r>
        <w:rPr>
          <w:noProof/>
        </w:rPr>
        <w:pict w14:anchorId="3234C18E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7" type="#_x0000_t202" alt="" style="position:absolute;margin-left:668.3pt;margin-top:51.4pt;width:221.2pt;height:49.55pt;rotation:90;z-index:4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5B4861C7" w14:textId="77777777" w:rsidR="007B61AA" w:rsidRPr="005B4EAF" w:rsidRDefault="007B61AA" w:rsidP="007B61AA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5B4EAF">
                    <w:rPr>
                      <w:rFonts w:ascii="Calibri Light" w:hAnsi="Calibri Light" w:cs="Calibri Light"/>
                      <w:lang w:val="pt-PT"/>
                    </w:rPr>
                    <w:t>V E R L A U F S P L A N</w:t>
                  </w:r>
                </w:p>
                <w:p w14:paraId="02DBF726" w14:textId="77777777" w:rsidR="007B61AA" w:rsidRPr="005B4EAF" w:rsidRDefault="007B61AA" w:rsidP="007B61AA">
                  <w:pPr>
                    <w:rPr>
                      <w:rFonts w:ascii="Calibri Light" w:hAnsi="Calibri Light" w:cs="Calibri Light"/>
                      <w:lang w:val="pt-P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2141F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7" o:spid="_x0000_s2056" type="#_x0000_t75" alt="Ein Bild, das Pfeil enthält.&#10;&#10;&#10;&#10;&#10;&#10;&#10;&#10;&#10;&#10;&#10;&#10;Automatisch generierte Beschreibung" style="position:absolute;margin-left:724.5pt;margin-top:10.45pt;width:25pt;height:26pt;z-index:3;visibility:visible;mso-wrap-edited:f;mso-width-percent:0;mso-height-percent:0;mso-wrap-distance-left:9pt;mso-wrap-distance-top:0;mso-wrap-distance-right:10.15pt;mso-wrap-distance-bottom:6.05pt;mso-position-horizontal-relative:text;mso-position-vertical-relative:text;mso-width-percent:0;mso-height-percent:0;mso-width-relative:page;mso-height-relative:page">
            <v:imagedata r:id="rId8" o:title=""/>
          </v:shape>
        </w:pict>
      </w:r>
      <w:r>
        <w:rPr>
          <w:noProof/>
        </w:rPr>
        <w:pict w14:anchorId="14002FF6">
          <v:group id="Gruppieren 1" o:spid="_x0000_s2051" alt="" style="position:absolute;margin-left:670.5pt;margin-top:-39.25pt;width:130.15pt;height:123.9pt;z-index:1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2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 id="Textfeld 4" o:spid="_x0000_s2053" type="#_x0000_t202" alt="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5A60062F" w14:textId="2DAFD4A3" w:rsidR="00FD3DC5" w:rsidRPr="006F76EA" w:rsidRDefault="00FD3DC5" w:rsidP="00840A4D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</w:rPr>
                    </w:pPr>
                  </w:p>
                  <w:p w14:paraId="30DA1BC2" w14:textId="77777777" w:rsidR="00FD3DC5" w:rsidRPr="006F76EA" w:rsidRDefault="00FD3DC5" w:rsidP="00FD3DC5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</w:rPr>
                    </w:pPr>
                  </w:p>
                  <w:p w14:paraId="3A679D6B" w14:textId="77777777" w:rsidR="00FD3DC5" w:rsidRPr="006F76EA" w:rsidRDefault="00FD3DC5" w:rsidP="00FD3DC5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rect id="Rechteck 5" o:spid="_x0000_s2054" alt="" style="position:absolute;left:2794;top:352;width:26327;height:10579;visibility:visible;mso-wrap-style:square;v-text-anchor:middle" filled="f" stroked="f" strokeweight="2.25pt">
              <v:textbox style="mso-next-textbox:#Rechteck 5">
                <w:txbxContent>
                  <w:p w14:paraId="3D416219" w14:textId="77777777" w:rsidR="00FD3DC5" w:rsidRPr="006F76EA" w:rsidRDefault="00FD3DC5" w:rsidP="00FD3DC5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  <w:p w14:paraId="105D2B48" w14:textId="77777777" w:rsidR="00FD3DC5" w:rsidRPr="006F76EA" w:rsidRDefault="00FD3DC5" w:rsidP="00FD3DC5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5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2233"/>
      </w:tblGrid>
      <w:tr w:rsidR="002E7F5E" w14:paraId="366A0C5D" w14:textId="77777777" w:rsidTr="004B3900">
        <w:trPr>
          <w:trHeight w:val="131"/>
        </w:trPr>
        <w:tc>
          <w:tcPr>
            <w:tcW w:w="1342" w:type="dxa"/>
            <w:shd w:val="clear" w:color="auto" w:fill="auto"/>
          </w:tcPr>
          <w:p w14:paraId="4C68889C" w14:textId="77777777" w:rsidR="002E7F5E" w:rsidRPr="00EB3DD8" w:rsidRDefault="00000000" w:rsidP="004B39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pict w14:anchorId="1C51E1CD">
                <v:shape id="Grafik 14" o:spid="_x0000_s2050" type="#_x0000_t75" alt="Ein Bild, das Text, ClipArt enthält.&#10;&#10;&#10;&#10;Automatisch generierte Beschreibung" style="position:absolute;margin-left:30.2pt;margin-top:3.5pt;width:32pt;height:26.05pt;z-index:2;visibility:visible;mso-wrap-edited:f;mso-width-percent:0;mso-height-percent:0;mso-wrap-distance-left:9pt;mso-wrap-distance-top:0;mso-wrap-distance-right:17.45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9" o:title="" cropbottom="-126f"/>
                </v:shape>
              </w:pict>
            </w:r>
            <w:r w:rsidR="004B3900"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LF03</w:t>
            </w:r>
          </w:p>
        </w:tc>
        <w:tc>
          <w:tcPr>
            <w:tcW w:w="12233" w:type="dxa"/>
            <w:shd w:val="clear" w:color="auto" w:fill="auto"/>
          </w:tcPr>
          <w:p w14:paraId="614D9B2B" w14:textId="32C22601" w:rsidR="00310BB4" w:rsidRDefault="002E7F5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 w:rsidR="002A39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A6FD3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9C549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3A6F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 der Küche </w:t>
            </w:r>
            <w:r w:rsidR="003A6FD3"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arbeiten</w:t>
            </w:r>
          </w:p>
          <w:p w14:paraId="794699EF" w14:textId="6C508F9C" w:rsidR="00696337" w:rsidRPr="008C549F" w:rsidRDefault="00646E6E" w:rsidP="00696337">
            <w:pPr>
              <w:tabs>
                <w:tab w:val="left" w:pos="3744"/>
                <w:tab w:val="center" w:pos="771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</w:t>
            </w:r>
            <w:r w:rsidR="003A6F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9C549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3A6F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963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Vorschriften zur Betriebs- und </w:t>
            </w:r>
            <w:r w:rsidR="00D0507A">
              <w:rPr>
                <w:rFonts w:ascii="Arial" w:hAnsi="Arial" w:cs="Arial"/>
                <w:b/>
                <w:bCs/>
                <w:sz w:val="22"/>
                <w:szCs w:val="22"/>
              </w:rPr>
              <w:t>Lebensmittel</w:t>
            </w:r>
            <w:r w:rsidR="006963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hygiene in der Küche </w:t>
            </w:r>
            <w:r w:rsidR="00696337"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erkunden</w:t>
            </w:r>
          </w:p>
          <w:p w14:paraId="248C5372" w14:textId="77777777" w:rsidR="00646E6E" w:rsidRPr="005F2DDB" w:rsidRDefault="00646E6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D691E5C" w14:textId="77777777" w:rsidR="002C7C04" w:rsidRDefault="002C7C04" w:rsidP="00F2239F"/>
    <w:p w14:paraId="64BE6957" w14:textId="77777777" w:rsidR="004B3900" w:rsidRDefault="004B3900" w:rsidP="00F2239F"/>
    <w:p w14:paraId="77DC181A" w14:textId="77777777" w:rsidR="004B3900" w:rsidRDefault="004B3900" w:rsidP="00F2239F"/>
    <w:p w14:paraId="5195940E" w14:textId="77777777" w:rsidR="004B3900" w:rsidRDefault="004B3900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1635"/>
        <w:gridCol w:w="2087"/>
        <w:gridCol w:w="2240"/>
        <w:gridCol w:w="1842"/>
        <w:gridCol w:w="2209"/>
        <w:gridCol w:w="2235"/>
        <w:gridCol w:w="1990"/>
      </w:tblGrid>
      <w:tr w:rsidR="00031001" w14:paraId="3C842B75" w14:textId="77777777" w:rsidTr="00FD3DC5">
        <w:trPr>
          <w:trHeight w:val="248"/>
        </w:trPr>
        <w:tc>
          <w:tcPr>
            <w:tcW w:w="1376" w:type="dxa"/>
            <w:vMerge w:val="restart"/>
            <w:shd w:val="clear" w:color="auto" w:fill="auto"/>
          </w:tcPr>
          <w:p w14:paraId="725DCB9A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1358D014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14:paraId="51334FEE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1635" w:type="dxa"/>
            <w:vMerge w:val="restart"/>
            <w:shd w:val="clear" w:color="auto" w:fill="auto"/>
          </w:tcPr>
          <w:p w14:paraId="388E2DEF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327" w:type="dxa"/>
            <w:gridSpan w:val="2"/>
            <w:shd w:val="clear" w:color="auto" w:fill="auto"/>
          </w:tcPr>
          <w:p w14:paraId="418506CF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27631D00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Sozial- Aktionsform</w:t>
            </w:r>
          </w:p>
        </w:tc>
        <w:tc>
          <w:tcPr>
            <w:tcW w:w="2209" w:type="dxa"/>
            <w:vMerge w:val="restart"/>
            <w:shd w:val="clear" w:color="auto" w:fill="auto"/>
          </w:tcPr>
          <w:p w14:paraId="205C4EC3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191441"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2235" w:type="dxa"/>
            <w:vMerge w:val="restart"/>
            <w:shd w:val="clear" w:color="auto" w:fill="auto"/>
          </w:tcPr>
          <w:p w14:paraId="10464671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730907F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031001" w14:paraId="02559483" w14:textId="77777777" w:rsidTr="00FD3DC5">
        <w:tc>
          <w:tcPr>
            <w:tcW w:w="1376" w:type="dxa"/>
            <w:vMerge/>
            <w:shd w:val="clear" w:color="auto" w:fill="auto"/>
          </w:tcPr>
          <w:p w14:paraId="35840A56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vMerge/>
            <w:shd w:val="clear" w:color="auto" w:fill="auto"/>
          </w:tcPr>
          <w:p w14:paraId="258D4F2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392135D9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</w:t>
            </w: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SuS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240" w:type="dxa"/>
            <w:shd w:val="clear" w:color="auto" w:fill="auto"/>
          </w:tcPr>
          <w:p w14:paraId="4A1B9AA7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</w:t>
            </w:r>
            <w:r w:rsidRPr="00D7192B">
              <w:rPr>
                <w:rFonts w:ascii="Arial" w:hAnsi="Arial" w:cs="Arial"/>
                <w:b/>
                <w:bCs/>
                <w:sz w:val="22"/>
                <w:szCs w:val="22"/>
              </w:rPr>
              <w:t>LK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vMerge/>
            <w:shd w:val="clear" w:color="auto" w:fill="auto"/>
          </w:tcPr>
          <w:p w14:paraId="2008C3D3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vMerge/>
            <w:shd w:val="clear" w:color="auto" w:fill="auto"/>
          </w:tcPr>
          <w:p w14:paraId="0B4D304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vMerge/>
            <w:shd w:val="clear" w:color="auto" w:fill="auto"/>
          </w:tcPr>
          <w:p w14:paraId="2B40BC6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14:paraId="6D878065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001" w14:paraId="477FE473" w14:textId="77777777" w:rsidTr="00FD3DC5">
        <w:tc>
          <w:tcPr>
            <w:tcW w:w="1376" w:type="dxa"/>
            <w:shd w:val="clear" w:color="auto" w:fill="auto"/>
          </w:tcPr>
          <w:p w14:paraId="282F15C5" w14:textId="77777777" w:rsidR="00356F66" w:rsidRPr="009A4A7D" w:rsidRDefault="00356F6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Einstieg</w:t>
            </w:r>
          </w:p>
        </w:tc>
        <w:tc>
          <w:tcPr>
            <w:tcW w:w="1635" w:type="dxa"/>
            <w:shd w:val="clear" w:color="auto" w:fill="auto"/>
          </w:tcPr>
          <w:p w14:paraId="3162F88B" w14:textId="77777777" w:rsidR="00356F66" w:rsidRPr="009A4A7D" w:rsidRDefault="00356F6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3CE5AC09" w14:textId="77777777" w:rsidR="00356F66" w:rsidRPr="009A4A7D" w:rsidRDefault="009A5CF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sammeln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192B">
              <w:rPr>
                <w:rFonts w:ascii="Arial" w:hAnsi="Arial" w:cs="Arial"/>
                <w:sz w:val="22"/>
                <w:szCs w:val="22"/>
              </w:rPr>
              <w:t>Mängelarten</w:t>
            </w:r>
          </w:p>
        </w:tc>
        <w:tc>
          <w:tcPr>
            <w:tcW w:w="2240" w:type="dxa"/>
            <w:shd w:val="clear" w:color="auto" w:fill="auto"/>
          </w:tcPr>
          <w:p w14:paraId="5205B04E" w14:textId="77777777" w:rsidR="00356F66" w:rsidRPr="009A4A7D" w:rsidRDefault="00356F6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stellt</w:t>
            </w:r>
            <w:r>
              <w:rPr>
                <w:rFonts w:ascii="Arial" w:hAnsi="Arial" w:cs="Arial"/>
                <w:sz w:val="22"/>
                <w:szCs w:val="22"/>
              </w:rPr>
              <w:t xml:space="preserve"> Mängelbericht</w:t>
            </w:r>
            <w:r w:rsidR="00D61D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1D4A" w:rsidRPr="00D7192B">
              <w:rPr>
                <w:rFonts w:ascii="Arial" w:hAnsi="Arial" w:cs="Arial"/>
                <w:sz w:val="22"/>
                <w:szCs w:val="22"/>
              </w:rPr>
              <w:t>vor</w:t>
            </w:r>
          </w:p>
        </w:tc>
        <w:tc>
          <w:tcPr>
            <w:tcW w:w="1842" w:type="dxa"/>
            <w:shd w:val="clear" w:color="auto" w:fill="auto"/>
          </w:tcPr>
          <w:p w14:paraId="3F4994C6" w14:textId="77777777" w:rsidR="00356F66" w:rsidRDefault="009A5CF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i</w:t>
            </w:r>
            <w:r w:rsidR="008A115A" w:rsidRPr="00D7192B">
              <w:rPr>
                <w:rFonts w:ascii="Arial" w:hAnsi="Arial" w:cs="Arial"/>
                <w:sz w:val="22"/>
                <w:szCs w:val="22"/>
              </w:rPr>
              <w:t>mpuls</w:t>
            </w:r>
            <w:r w:rsidR="0006219B" w:rsidRPr="00D7192B">
              <w:rPr>
                <w:rFonts w:ascii="Arial" w:hAnsi="Arial" w:cs="Arial"/>
                <w:sz w:val="22"/>
                <w:szCs w:val="22"/>
              </w:rPr>
              <w:t>setzend</w:t>
            </w:r>
          </w:p>
          <w:p w14:paraId="04DD541D" w14:textId="77777777" w:rsidR="009A5CF0" w:rsidRPr="009A4A7D" w:rsidRDefault="009A5CF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2209" w:type="dxa"/>
            <w:shd w:val="clear" w:color="auto" w:fill="auto"/>
          </w:tcPr>
          <w:p w14:paraId="39F08A64" w14:textId="77777777" w:rsidR="00356F66" w:rsidRPr="009A4A7D" w:rsidRDefault="00356F6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5BF9FE76" w14:textId="77777777" w:rsidR="00356F66" w:rsidRPr="009A4A7D" w:rsidRDefault="000473A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Mängelbericht</w:t>
            </w:r>
          </w:p>
        </w:tc>
        <w:tc>
          <w:tcPr>
            <w:tcW w:w="1990" w:type="dxa"/>
            <w:shd w:val="clear" w:color="auto" w:fill="auto"/>
          </w:tcPr>
          <w:p w14:paraId="7F33B1D2" w14:textId="77777777" w:rsidR="00FB7EAB" w:rsidRDefault="00FD3DC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Einsti</w:t>
            </w:r>
            <w:r w:rsidR="00C0405C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  <w:p w14:paraId="20A3D06F" w14:textId="1E174EB8" w:rsidR="00356F66" w:rsidRPr="009A4A7D" w:rsidRDefault="00FD3DC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D7192B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 </w:t>
            </w:r>
            <w:r w:rsidRPr="00D7192B">
              <w:rPr>
                <w:rFonts w:ascii="Arial" w:hAnsi="Arial" w:cs="Arial"/>
                <w:sz w:val="22"/>
                <w:szCs w:val="22"/>
              </w:rPr>
              <w:t>Moove</w:t>
            </w:r>
          </w:p>
        </w:tc>
      </w:tr>
      <w:tr w:rsidR="00031001" w14:paraId="69AE3D59" w14:textId="77777777" w:rsidTr="00FD3DC5">
        <w:tc>
          <w:tcPr>
            <w:tcW w:w="1376" w:type="dxa"/>
            <w:shd w:val="clear" w:color="auto" w:fill="auto"/>
          </w:tcPr>
          <w:p w14:paraId="106BFD7A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7192B">
              <w:rPr>
                <w:rFonts w:ascii="Arial" w:hAnsi="Arial" w:cs="Arial"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1635" w:type="dxa"/>
            <w:shd w:val="clear" w:color="auto" w:fill="auto"/>
          </w:tcPr>
          <w:p w14:paraId="19E7E1CD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6FCE3CF4" w14:textId="77777777" w:rsidR="00AB0106" w:rsidRPr="009A4A7D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605416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8D48A8">
              <w:rPr>
                <w:rFonts w:ascii="Arial" w:hAnsi="Arial" w:cs="Arial"/>
                <w:i/>
                <w:iCs/>
                <w:sz w:val="22"/>
                <w:szCs w:val="22"/>
              </w:rPr>
              <w:t>, w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as ist das Ziel?</w:t>
            </w:r>
          </w:p>
        </w:tc>
        <w:tc>
          <w:tcPr>
            <w:tcW w:w="2087" w:type="dxa"/>
            <w:shd w:val="clear" w:color="auto" w:fill="auto"/>
          </w:tcPr>
          <w:p w14:paraId="22AB8B8D" w14:textId="77777777" w:rsidR="00060CDC" w:rsidRDefault="00AB0106" w:rsidP="003F614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informieren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über die Situation, die Aufträge und verschaffen sich einen Überblick über den </w:t>
            </w:r>
            <w:r w:rsidRPr="00D7192B">
              <w:rPr>
                <w:rFonts w:ascii="Arial" w:hAnsi="Arial" w:cs="Arial"/>
                <w:sz w:val="22"/>
                <w:szCs w:val="22"/>
              </w:rPr>
              <w:t>Datenkranz</w:t>
            </w:r>
          </w:p>
          <w:p w14:paraId="2A15665B" w14:textId="77777777" w:rsidR="00FD3DC5" w:rsidRPr="009A4A7D" w:rsidRDefault="00FD3DC5" w:rsidP="003F614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12048B80" w14:textId="3E20F33A" w:rsidR="00A91732" w:rsidRDefault="00155CF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</w:p>
          <w:p w14:paraId="53686A31" w14:textId="77777777" w:rsidR="00426528" w:rsidRDefault="0042652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7BEB895" w14:textId="716A8816" w:rsidR="00426528" w:rsidRDefault="00426528" w:rsidP="004265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erläutert</w:t>
            </w:r>
            <w:r>
              <w:rPr>
                <w:rFonts w:ascii="Arial" w:hAnsi="Arial" w:cs="Arial"/>
                <w:sz w:val="22"/>
                <w:szCs w:val="22"/>
              </w:rPr>
              <w:t xml:space="preserve"> die Vorgehensweise bei der Methode </w:t>
            </w:r>
            <w:r w:rsidR="002A2DF8">
              <w:rPr>
                <w:rFonts w:ascii="Arial" w:hAnsi="Arial" w:cs="Arial"/>
                <w:sz w:val="22"/>
                <w:szCs w:val="22"/>
              </w:rPr>
              <w:t>Wortrondell</w:t>
            </w:r>
          </w:p>
          <w:p w14:paraId="1ABC23B8" w14:textId="77777777" w:rsidR="00426528" w:rsidRPr="009A4A7D" w:rsidRDefault="0042652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EB2F96C" w14:textId="77777777" w:rsidR="00A91732" w:rsidRPr="009A4A7D" w:rsidRDefault="00987B36" w:rsidP="00987B3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2209" w:type="dxa"/>
            <w:shd w:val="clear" w:color="auto" w:fill="auto"/>
          </w:tcPr>
          <w:p w14:paraId="73178B2F" w14:textId="77777777" w:rsidR="00987B36" w:rsidRDefault="006207E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Informationstext mit sprachsensibler Unterstützung</w:t>
            </w:r>
          </w:p>
          <w:p w14:paraId="694379F1" w14:textId="05E61012" w:rsidR="006207E9" w:rsidRPr="009A4A7D" w:rsidRDefault="006207E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090315">
              <w:rPr>
                <w:rFonts w:ascii="Arial" w:hAnsi="Arial" w:cs="Arial"/>
                <w:sz w:val="22"/>
                <w:szCs w:val="22"/>
              </w:rPr>
              <w:t>Treppe,</w:t>
            </w:r>
            <w:r w:rsidR="00393F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4340">
              <w:rPr>
                <w:rFonts w:ascii="Arial" w:hAnsi="Arial" w:cs="Arial"/>
                <w:sz w:val="22"/>
                <w:szCs w:val="22"/>
              </w:rPr>
              <w:t>Lif</w:t>
            </w:r>
            <w:r w:rsidR="00090315">
              <w:rPr>
                <w:rFonts w:ascii="Arial" w:hAnsi="Arial" w:cs="Arial"/>
                <w:sz w:val="22"/>
                <w:szCs w:val="22"/>
              </w:rPr>
              <w:t>t</w:t>
            </w:r>
            <w:r w:rsidR="0047434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14:paraId="5CA9F3BB" w14:textId="68F0389E" w:rsidR="00A91732" w:rsidRDefault="00195DC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</w:t>
            </w:r>
            <w:r w:rsidR="00987B36">
              <w:rPr>
                <w:rFonts w:ascii="Arial" w:hAnsi="Arial" w:cs="Arial"/>
                <w:sz w:val="22"/>
                <w:szCs w:val="22"/>
              </w:rPr>
              <w:t xml:space="preserve">exte zur Betriebs- und </w:t>
            </w:r>
            <w:r w:rsidR="00031001">
              <w:rPr>
                <w:rFonts w:ascii="Arial" w:hAnsi="Arial" w:cs="Arial"/>
                <w:sz w:val="22"/>
                <w:szCs w:val="22"/>
              </w:rPr>
              <w:t>Produkt</w:t>
            </w:r>
            <w:r w:rsidR="00987B36">
              <w:rPr>
                <w:rFonts w:ascii="Arial" w:hAnsi="Arial" w:cs="Arial"/>
                <w:sz w:val="22"/>
                <w:szCs w:val="22"/>
              </w:rPr>
              <w:t>hygiene</w:t>
            </w:r>
          </w:p>
          <w:p w14:paraId="145584AD" w14:textId="0A3B15F3" w:rsidR="007D787F" w:rsidRDefault="006F7F4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</w:t>
            </w:r>
            <w:r w:rsidR="00090315">
              <w:rPr>
                <w:rFonts w:ascii="Arial" w:hAnsi="Arial" w:cs="Arial"/>
                <w:sz w:val="22"/>
                <w:szCs w:val="22"/>
              </w:rPr>
              <w:t xml:space="preserve"> Merkblatt </w:t>
            </w:r>
            <w:r w:rsidR="00090315" w:rsidRPr="00D7192B">
              <w:rPr>
                <w:rFonts w:ascii="Arial" w:hAnsi="Arial" w:cs="Arial"/>
                <w:sz w:val="22"/>
                <w:szCs w:val="22"/>
              </w:rPr>
              <w:t>erstellen</w:t>
            </w:r>
          </w:p>
          <w:p w14:paraId="2FCFAD80" w14:textId="77777777" w:rsidR="008D48A8" w:rsidRPr="009A4A7D" w:rsidRDefault="008D48A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44336E9A" w14:textId="77777777" w:rsidR="001116D7" w:rsidRDefault="001116D7" w:rsidP="001116D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Methodenhinweis:</w:t>
            </w:r>
          </w:p>
          <w:p w14:paraId="7E99AB89" w14:textId="77777777" w:rsidR="002A2DF8" w:rsidRDefault="002A2DF8" w:rsidP="001116D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Wortrondell</w:t>
            </w:r>
          </w:p>
          <w:p w14:paraId="6253CF52" w14:textId="24C22C09" w:rsidR="001116D7" w:rsidRDefault="001116D7" w:rsidP="001116D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192B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D7192B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</w:t>
            </w:r>
            <w:r w:rsidRPr="00D7192B">
              <w:rPr>
                <w:rFonts w:ascii="Arial" w:hAnsi="Arial" w:cs="Arial"/>
                <w:sz w:val="22"/>
                <w:szCs w:val="22"/>
              </w:rPr>
              <w:t>/</w:t>
            </w:r>
          </w:p>
          <w:p w14:paraId="25A9444E" w14:textId="44456324" w:rsidR="000473AE" w:rsidRPr="009A4A7D" w:rsidRDefault="001116D7" w:rsidP="001116D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Moove</w:t>
            </w:r>
          </w:p>
        </w:tc>
      </w:tr>
      <w:tr w:rsidR="00031001" w14:paraId="78D04DA8" w14:textId="77777777" w:rsidTr="00FD3DC5">
        <w:tc>
          <w:tcPr>
            <w:tcW w:w="1376" w:type="dxa"/>
            <w:shd w:val="clear" w:color="auto" w:fill="auto"/>
          </w:tcPr>
          <w:p w14:paraId="5C747771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7B170A68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3DF72840" w14:textId="77777777" w:rsidR="00AB0106" w:rsidRPr="009A4A7D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DCFEB74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3C889091" w14:textId="77777777" w:rsidR="00FD3DC5" w:rsidRPr="009A4A7D" w:rsidRDefault="00FD3DC5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5E1ED2D5" w14:textId="77777777" w:rsidR="002820ED" w:rsidRDefault="00D61D4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planen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02795">
              <w:rPr>
                <w:rFonts w:ascii="Arial" w:hAnsi="Arial" w:cs="Arial"/>
                <w:sz w:val="22"/>
                <w:szCs w:val="22"/>
              </w:rPr>
              <w:t>das Layout für ein Merkblatt und die Sortierhilfe</w:t>
            </w:r>
            <w:r w:rsidR="004265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5305">
              <w:rPr>
                <w:rFonts w:ascii="Arial" w:hAnsi="Arial" w:cs="Arial"/>
                <w:sz w:val="22"/>
                <w:szCs w:val="22"/>
              </w:rPr>
              <w:t xml:space="preserve">für die </w:t>
            </w:r>
            <w:r w:rsidR="00BB787C" w:rsidRPr="00D7192B">
              <w:rPr>
                <w:rFonts w:ascii="Arial" w:hAnsi="Arial" w:cs="Arial"/>
                <w:sz w:val="22"/>
                <w:szCs w:val="22"/>
              </w:rPr>
              <w:t>Abfallentsorgung</w:t>
            </w:r>
          </w:p>
          <w:p w14:paraId="5F8B0C25" w14:textId="77777777" w:rsidR="00D9470C" w:rsidRDefault="00D9470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45DCE51" w14:textId="77777777" w:rsidR="00002795" w:rsidRPr="009A4A7D" w:rsidRDefault="0000279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4738C54A" w14:textId="1C1A3D22" w:rsidR="00C81C20" w:rsidRPr="009A4A7D" w:rsidRDefault="001116D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  <w:r w:rsidRPr="009A4A7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67F574D5" w14:textId="77777777" w:rsidR="00A91732" w:rsidRDefault="008D744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  <w:p w14:paraId="4E8FFE1F" w14:textId="77777777" w:rsidR="00AB0106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514D6F0" w14:textId="77777777" w:rsidR="00AB0106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B866957" w14:textId="77777777" w:rsidR="00AB0106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E83F244" w14:textId="77777777" w:rsidR="00AB0106" w:rsidRPr="009A4A7D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auto"/>
          </w:tcPr>
          <w:p w14:paraId="66F1F55D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6B5EE8BE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2D0A223D" w14:textId="06ECC44D" w:rsidR="00A91732" w:rsidRPr="009A4A7D" w:rsidRDefault="00A91732" w:rsidP="00155CF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001" w14:paraId="5B68C507" w14:textId="77777777" w:rsidTr="00FD3DC5">
        <w:tc>
          <w:tcPr>
            <w:tcW w:w="1376" w:type="dxa"/>
            <w:shd w:val="clear" w:color="auto" w:fill="auto"/>
          </w:tcPr>
          <w:p w14:paraId="6A401B84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386C8FF7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14:paraId="37DBB79F" w14:textId="77777777" w:rsidR="00AB0106" w:rsidRPr="009A4A7D" w:rsidRDefault="00AB01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200DC8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Welcher </w:t>
            </w:r>
            <w:r w:rsidRPr="00D7192B">
              <w:rPr>
                <w:rFonts w:ascii="Arial" w:hAnsi="Arial" w:cs="Arial"/>
                <w:i/>
                <w:iCs/>
                <w:sz w:val="22"/>
                <w:szCs w:val="22"/>
              </w:rPr>
              <w:t>Arbeits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-/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Lösungsweg wird gewählt? Welche Materialien etc. </w:t>
            </w:r>
            <w:r w:rsidR="00155CFE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erden 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>verwendet</w:t>
            </w:r>
            <w:r w:rsidR="00225255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7FBD5BEA" w14:textId="77777777" w:rsidR="00C81C20" w:rsidRPr="009A4A7D" w:rsidRDefault="00C81C20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1E7C0AEF" w14:textId="77777777" w:rsidR="00002795" w:rsidRDefault="0000279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lastRenderedPageBreak/>
              <w:t>legen</w:t>
            </w:r>
            <w:r>
              <w:rPr>
                <w:rFonts w:ascii="Arial" w:hAnsi="Arial" w:cs="Arial"/>
                <w:sz w:val="22"/>
                <w:szCs w:val="22"/>
              </w:rPr>
              <w:t xml:space="preserve"> Kriterien für</w:t>
            </w:r>
            <w:r w:rsidR="002E5305">
              <w:rPr>
                <w:rFonts w:ascii="Arial" w:hAnsi="Arial" w:cs="Arial"/>
                <w:sz w:val="22"/>
                <w:szCs w:val="22"/>
              </w:rPr>
              <w:t xml:space="preserve"> das</w:t>
            </w:r>
            <w:r>
              <w:rPr>
                <w:rFonts w:ascii="Arial" w:hAnsi="Arial" w:cs="Arial"/>
                <w:sz w:val="22"/>
                <w:szCs w:val="22"/>
              </w:rPr>
              <w:t xml:space="preserve"> Layout </w:t>
            </w:r>
            <w:r w:rsidRPr="00D7192B">
              <w:rPr>
                <w:rFonts w:ascii="Arial" w:hAnsi="Arial" w:cs="Arial"/>
                <w:sz w:val="22"/>
                <w:szCs w:val="22"/>
              </w:rPr>
              <w:t>fest</w:t>
            </w:r>
          </w:p>
          <w:p w14:paraId="17BC4506" w14:textId="77777777" w:rsidR="00002795" w:rsidRDefault="0000279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CB0B49F" w14:textId="77777777" w:rsidR="006818D3" w:rsidRDefault="006818D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20E0F82" w14:textId="77777777" w:rsidR="001A58DB" w:rsidRPr="009A4A7D" w:rsidRDefault="001A58D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entscheide</w:t>
            </w:r>
            <w:r w:rsidR="00C81C20" w:rsidRPr="00D7192B">
              <w:rPr>
                <w:rFonts w:ascii="Arial" w:hAnsi="Arial" w:cs="Arial"/>
                <w:sz w:val="22"/>
                <w:szCs w:val="22"/>
              </w:rPr>
              <w:t>n</w:t>
            </w:r>
            <w:r w:rsidR="00C81C20">
              <w:rPr>
                <w:rFonts w:ascii="Arial" w:hAnsi="Arial" w:cs="Arial"/>
                <w:sz w:val="22"/>
                <w:szCs w:val="22"/>
              </w:rPr>
              <w:t>,</w:t>
            </w:r>
            <w:r w:rsidR="00AB010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46A7">
              <w:rPr>
                <w:rFonts w:ascii="Arial" w:hAnsi="Arial" w:cs="Arial"/>
                <w:sz w:val="22"/>
                <w:szCs w:val="22"/>
              </w:rPr>
              <w:t>wer welche</w:t>
            </w:r>
            <w:r w:rsidR="008D48A8">
              <w:rPr>
                <w:rFonts w:ascii="Arial" w:hAnsi="Arial" w:cs="Arial"/>
                <w:sz w:val="22"/>
                <w:szCs w:val="22"/>
              </w:rPr>
              <w:t>n</w:t>
            </w:r>
            <w:r w:rsidR="00C646A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48A8">
              <w:rPr>
                <w:rFonts w:ascii="Arial" w:hAnsi="Arial" w:cs="Arial"/>
                <w:sz w:val="22"/>
                <w:szCs w:val="22"/>
              </w:rPr>
              <w:t xml:space="preserve">Text </w:t>
            </w:r>
            <w:r w:rsidR="008D48A8" w:rsidRPr="00D7192B">
              <w:rPr>
                <w:rFonts w:ascii="Arial" w:hAnsi="Arial" w:cs="Arial"/>
                <w:sz w:val="22"/>
                <w:szCs w:val="22"/>
              </w:rPr>
              <w:t>bearbeitet</w:t>
            </w:r>
          </w:p>
        </w:tc>
        <w:tc>
          <w:tcPr>
            <w:tcW w:w="2240" w:type="dxa"/>
            <w:shd w:val="clear" w:color="auto" w:fill="auto"/>
          </w:tcPr>
          <w:p w14:paraId="4075963D" w14:textId="40551C08" w:rsidR="00A91732" w:rsidRPr="009A4A7D" w:rsidRDefault="00C646A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="00225255" w:rsidRPr="00D7192B">
              <w:rPr>
                <w:rFonts w:ascii="Arial" w:hAnsi="Arial" w:cs="Arial"/>
                <w:sz w:val="22"/>
                <w:szCs w:val="22"/>
              </w:rPr>
              <w:t>B</w:t>
            </w:r>
            <w:r w:rsidRPr="00D7192B">
              <w:rPr>
                <w:rFonts w:ascii="Arial" w:hAnsi="Arial" w:cs="Arial"/>
                <w:sz w:val="22"/>
                <w:szCs w:val="22"/>
              </w:rPr>
              <w:t>edarf</w:t>
            </w:r>
          </w:p>
        </w:tc>
        <w:tc>
          <w:tcPr>
            <w:tcW w:w="1842" w:type="dxa"/>
            <w:shd w:val="clear" w:color="auto" w:fill="auto"/>
          </w:tcPr>
          <w:p w14:paraId="7A117BD9" w14:textId="77777777" w:rsidR="00A91732" w:rsidRDefault="0000279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F5FD9">
              <w:rPr>
                <w:rFonts w:ascii="Arial" w:hAnsi="Arial" w:cs="Arial"/>
                <w:sz w:val="22"/>
                <w:szCs w:val="22"/>
              </w:rPr>
              <w:t>lenum</w:t>
            </w:r>
          </w:p>
          <w:p w14:paraId="0BC91DEF" w14:textId="77777777" w:rsidR="008F5FD9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D8E1518" w14:textId="77777777" w:rsidR="008F5FD9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ECC0733" w14:textId="77777777" w:rsidR="008F5FD9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43CDBF6" w14:textId="77777777" w:rsidR="008F5FD9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6DCF3B30" w14:textId="77777777" w:rsidR="008A115A" w:rsidRDefault="008A115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21EA3F0" w14:textId="77777777" w:rsidR="008A115A" w:rsidRPr="009A4A7D" w:rsidRDefault="008A115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auto"/>
          </w:tcPr>
          <w:p w14:paraId="2C83FFA3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5EF2D4B3" w14:textId="77777777" w:rsidR="007D787F" w:rsidRPr="007D787F" w:rsidRDefault="007D787F" w:rsidP="007D7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24D6B19E" w14:textId="199861A1" w:rsidR="00A91732" w:rsidRPr="009A4A7D" w:rsidRDefault="00393F8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31001" w14:paraId="668584CF" w14:textId="77777777" w:rsidTr="00FD3DC5">
        <w:tc>
          <w:tcPr>
            <w:tcW w:w="1376" w:type="dxa"/>
            <w:shd w:val="clear" w:color="auto" w:fill="auto"/>
          </w:tcPr>
          <w:p w14:paraId="5D5B7415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188141F7" w14:textId="71AAD202" w:rsidR="00A91732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Ausführen</w:t>
            </w:r>
            <w:r w:rsidR="008C5968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2087" w:type="dxa"/>
            <w:shd w:val="clear" w:color="auto" w:fill="auto"/>
          </w:tcPr>
          <w:p w14:paraId="31CC6FA2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wenden</w:t>
            </w:r>
            <w:r>
              <w:rPr>
                <w:rFonts w:ascii="Arial" w:hAnsi="Arial" w:cs="Arial"/>
                <w:sz w:val="22"/>
                <w:szCs w:val="22"/>
              </w:rPr>
              <w:t xml:space="preserve"> ihre Lesestrategie </w:t>
            </w:r>
            <w:r w:rsidRPr="00D7192B">
              <w:rPr>
                <w:rFonts w:ascii="Arial" w:hAnsi="Arial" w:cs="Arial"/>
                <w:sz w:val="22"/>
                <w:szCs w:val="22"/>
              </w:rPr>
              <w:t>an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AE35799" w14:textId="77777777" w:rsidR="003D418B" w:rsidRDefault="003D418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EA42F78" w14:textId="08009FDD" w:rsidR="00225255" w:rsidRDefault="00D0507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f</w:t>
            </w:r>
            <w:r w:rsidR="00225255" w:rsidRPr="00D7192B">
              <w:rPr>
                <w:rFonts w:ascii="Arial" w:hAnsi="Arial" w:cs="Arial"/>
                <w:sz w:val="22"/>
                <w:szCs w:val="22"/>
              </w:rPr>
              <w:t>ühren</w:t>
            </w:r>
            <w:r w:rsidR="00FD3D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37E7">
              <w:rPr>
                <w:rFonts w:ascii="Arial" w:hAnsi="Arial" w:cs="Arial"/>
                <w:sz w:val="22"/>
                <w:szCs w:val="22"/>
              </w:rPr>
              <w:t>das Wortrondell</w:t>
            </w:r>
            <w:r w:rsidR="0022525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5255" w:rsidRPr="00D7192B">
              <w:rPr>
                <w:rFonts w:ascii="Arial" w:hAnsi="Arial" w:cs="Arial"/>
                <w:sz w:val="22"/>
                <w:szCs w:val="22"/>
              </w:rPr>
              <w:t>durch</w:t>
            </w:r>
          </w:p>
          <w:p w14:paraId="0BBDF2DA" w14:textId="77777777" w:rsidR="00225255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A644017" w14:textId="77777777" w:rsidR="00450361" w:rsidRDefault="001A58DB" w:rsidP="004503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erstellen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2C21">
              <w:rPr>
                <w:rFonts w:ascii="Arial" w:hAnsi="Arial" w:cs="Arial"/>
                <w:sz w:val="22"/>
                <w:szCs w:val="22"/>
              </w:rPr>
              <w:t xml:space="preserve">ihr </w:t>
            </w:r>
            <w:r>
              <w:rPr>
                <w:rFonts w:ascii="Arial" w:hAnsi="Arial" w:cs="Arial"/>
                <w:sz w:val="22"/>
                <w:szCs w:val="22"/>
              </w:rPr>
              <w:t>Merkbl</w:t>
            </w:r>
            <w:r w:rsidR="00E52C21">
              <w:rPr>
                <w:rFonts w:ascii="Arial" w:hAnsi="Arial" w:cs="Arial"/>
                <w:sz w:val="22"/>
                <w:szCs w:val="22"/>
              </w:rPr>
              <w:t>att</w:t>
            </w:r>
            <w:r w:rsidR="008A79E3">
              <w:rPr>
                <w:rFonts w:ascii="Arial" w:hAnsi="Arial" w:cs="Arial"/>
                <w:sz w:val="22"/>
                <w:szCs w:val="22"/>
              </w:rPr>
              <w:t xml:space="preserve"> je nach </w:t>
            </w:r>
            <w:proofErr w:type="spellStart"/>
            <w:r w:rsidR="008A79E3" w:rsidRPr="00D7192B">
              <w:rPr>
                <w:rFonts w:ascii="Arial" w:hAnsi="Arial" w:cs="Arial"/>
                <w:sz w:val="22"/>
                <w:szCs w:val="22"/>
              </w:rPr>
              <w:t>Textwahl</w:t>
            </w:r>
            <w:proofErr w:type="spellEnd"/>
            <w:r w:rsidR="00C0405C">
              <w:rPr>
                <w:rFonts w:ascii="Arial" w:hAnsi="Arial" w:cs="Arial"/>
                <w:sz w:val="22"/>
                <w:szCs w:val="22"/>
              </w:rPr>
              <w:t xml:space="preserve"> (Betriebs- bzw. </w:t>
            </w:r>
            <w:r w:rsidR="00031001">
              <w:rPr>
                <w:rFonts w:ascii="Arial" w:hAnsi="Arial" w:cs="Arial"/>
                <w:sz w:val="22"/>
                <w:szCs w:val="22"/>
              </w:rPr>
              <w:t>Produkt</w:t>
            </w:r>
            <w:r w:rsidR="00C0405C">
              <w:rPr>
                <w:rFonts w:ascii="Arial" w:hAnsi="Arial" w:cs="Arial"/>
                <w:sz w:val="22"/>
                <w:szCs w:val="22"/>
              </w:rPr>
              <w:t>hygiene</w:t>
            </w:r>
            <w:r w:rsidR="00C0405C" w:rsidRPr="00D7192B">
              <w:rPr>
                <w:rFonts w:ascii="Arial" w:hAnsi="Arial" w:cs="Arial"/>
                <w:sz w:val="22"/>
                <w:szCs w:val="22"/>
              </w:rPr>
              <w:t>)</w:t>
            </w:r>
            <w:r w:rsidR="0045036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70D4E0A" w14:textId="77777777" w:rsidR="00450361" w:rsidRDefault="00450361" w:rsidP="004503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11A4A06" w14:textId="747781FD" w:rsidR="00060CDC" w:rsidRDefault="00450361" w:rsidP="0045036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präsentieren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gegenseitig den Inhalt ihres </w:t>
            </w:r>
            <w:r w:rsidRPr="00D7192B">
              <w:rPr>
                <w:rFonts w:ascii="Arial" w:hAnsi="Arial" w:cs="Arial"/>
                <w:sz w:val="22"/>
                <w:szCs w:val="22"/>
              </w:rPr>
              <w:t>Merkblattes</w:t>
            </w:r>
          </w:p>
          <w:p w14:paraId="38967DD4" w14:textId="77777777" w:rsidR="00D0507A" w:rsidRPr="009A4A7D" w:rsidRDefault="00D0507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006609F5" w14:textId="310CCD5D" w:rsidR="00A91732" w:rsidRPr="009A4A7D" w:rsidRDefault="00C646A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="00345E22">
              <w:rPr>
                <w:rFonts w:ascii="Arial" w:hAnsi="Arial" w:cs="Arial"/>
                <w:sz w:val="22"/>
                <w:szCs w:val="22"/>
              </w:rPr>
              <w:t>unterstützt</w:t>
            </w:r>
            <w:r>
              <w:rPr>
                <w:rFonts w:ascii="Arial" w:hAnsi="Arial" w:cs="Arial"/>
                <w:sz w:val="22"/>
                <w:szCs w:val="22"/>
              </w:rPr>
              <w:t xml:space="preserve"> bei </w:t>
            </w:r>
            <w:r w:rsidR="00225255" w:rsidRPr="00D7192B">
              <w:rPr>
                <w:rFonts w:ascii="Arial" w:hAnsi="Arial" w:cs="Arial"/>
                <w:sz w:val="22"/>
                <w:szCs w:val="22"/>
              </w:rPr>
              <w:t>B</w:t>
            </w:r>
            <w:r w:rsidRPr="00D7192B">
              <w:rPr>
                <w:rFonts w:ascii="Arial" w:hAnsi="Arial" w:cs="Arial"/>
                <w:sz w:val="22"/>
                <w:szCs w:val="22"/>
              </w:rPr>
              <w:t>edarf</w:t>
            </w:r>
          </w:p>
        </w:tc>
        <w:tc>
          <w:tcPr>
            <w:tcW w:w="1842" w:type="dxa"/>
            <w:shd w:val="clear" w:color="auto" w:fill="auto"/>
          </w:tcPr>
          <w:p w14:paraId="6598AA9B" w14:textId="77777777" w:rsidR="00157227" w:rsidRPr="008A79E3" w:rsidRDefault="008D48A8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8A79E3">
              <w:rPr>
                <w:rFonts w:ascii="Arial" w:hAnsi="Arial" w:cs="Arial"/>
                <w:sz w:val="22"/>
                <w:szCs w:val="22"/>
              </w:rPr>
              <w:t>Gr</w:t>
            </w:r>
            <w:r w:rsidR="008F5FD9" w:rsidRPr="008A79E3">
              <w:rPr>
                <w:rFonts w:ascii="Arial" w:hAnsi="Arial" w:cs="Arial"/>
                <w:sz w:val="22"/>
                <w:szCs w:val="22"/>
              </w:rPr>
              <w:t>uppe A</w:t>
            </w:r>
            <w:r w:rsidR="008A79E3" w:rsidRPr="008A79E3">
              <w:rPr>
                <w:rFonts w:ascii="Arial" w:hAnsi="Arial" w:cs="Arial"/>
                <w:sz w:val="22"/>
                <w:szCs w:val="22"/>
              </w:rPr>
              <w:t xml:space="preserve"> (Betrieb</w:t>
            </w:r>
            <w:r w:rsidR="008A79E3" w:rsidRPr="00D7192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CD5FBC4" w14:textId="77777777" w:rsidR="008F5FD9" w:rsidRDefault="008A79E3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8A79E3">
              <w:rPr>
                <w:rFonts w:ascii="Arial" w:hAnsi="Arial" w:cs="Arial"/>
                <w:sz w:val="22"/>
                <w:szCs w:val="22"/>
              </w:rPr>
              <w:t>Gr</w:t>
            </w:r>
            <w:r w:rsidR="008F5FD9" w:rsidRPr="008A79E3">
              <w:rPr>
                <w:rFonts w:ascii="Arial" w:hAnsi="Arial" w:cs="Arial"/>
                <w:sz w:val="22"/>
                <w:szCs w:val="22"/>
              </w:rPr>
              <w:t>uppe B</w:t>
            </w:r>
            <w:r w:rsidRPr="008A79E3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31001">
              <w:rPr>
                <w:rFonts w:ascii="Arial" w:hAnsi="Arial" w:cs="Arial"/>
                <w:sz w:val="22"/>
                <w:szCs w:val="22"/>
              </w:rPr>
              <w:t>Produkt</w:t>
            </w:r>
            <w:r w:rsidRPr="00D7192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3AB9451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82C008C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CEC8874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583A715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97B33EF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E5FD439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058D8DF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4D9D5C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851DE8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3A82580" w14:textId="13F182D6" w:rsidR="00450361" w:rsidRPr="008A79E3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28284EF1" w14:textId="77777777" w:rsidR="008F5FD9" w:rsidRPr="000C0DEF" w:rsidRDefault="008A79E3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</w:p>
          <w:p w14:paraId="2D694AFE" w14:textId="77777777" w:rsidR="00C646A7" w:rsidRPr="009A4A7D" w:rsidRDefault="00C646A7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auto"/>
          </w:tcPr>
          <w:p w14:paraId="3B6ECB24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2473E7E4" w14:textId="77777777" w:rsidR="002F140A" w:rsidRPr="009A4A7D" w:rsidRDefault="002F140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0D93D811" w14:textId="77777777" w:rsidR="00031001" w:rsidRDefault="00031001" w:rsidP="00D0507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Methodenkarte:</w:t>
            </w:r>
          </w:p>
          <w:p w14:paraId="2DA7EC0C" w14:textId="77777777" w:rsidR="00FB7EAB" w:rsidRDefault="003D418B" w:rsidP="00D0507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Lesemenü</w:t>
            </w:r>
          </w:p>
          <w:p w14:paraId="7BD4CD87" w14:textId="1EF810C4" w:rsidR="003D418B" w:rsidRDefault="003D418B" w:rsidP="00D0507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D7192B">
              <w:rPr>
                <w:rFonts w:ascii="Arial" w:hAnsi="Arial" w:cs="Arial"/>
                <w:sz w:val="22"/>
                <w:szCs w:val="22"/>
              </w:rPr>
              <w:t xml:space="preserve"> 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</w:t>
            </w:r>
          </w:p>
          <w:p w14:paraId="2DDDAD94" w14:textId="77777777" w:rsidR="003D418B" w:rsidRDefault="003D418B" w:rsidP="00D0507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Moove</w:t>
            </w:r>
          </w:p>
          <w:p w14:paraId="2C58D238" w14:textId="77777777" w:rsidR="004B3900" w:rsidRPr="009A4A7D" w:rsidRDefault="004B3900" w:rsidP="00D0507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001" w14:paraId="2F9EAF6B" w14:textId="77777777" w:rsidTr="00FD3DC5">
        <w:tc>
          <w:tcPr>
            <w:tcW w:w="1376" w:type="dxa"/>
            <w:shd w:val="clear" w:color="auto" w:fill="auto"/>
          </w:tcPr>
          <w:p w14:paraId="2B44EA91" w14:textId="77777777" w:rsidR="00225255" w:rsidRPr="009A4A7D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0DE78FB3" w14:textId="2A6B2ECB" w:rsidR="00225255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Kontrollieren</w:t>
            </w:r>
            <w:r w:rsidR="008C59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C5968" w:rsidRPr="00D7192B">
              <w:rPr>
                <w:rFonts w:ascii="Arial" w:hAnsi="Arial" w:cs="Arial"/>
                <w:sz w:val="22"/>
                <w:szCs w:val="22"/>
              </w:rPr>
              <w:t>1</w:t>
            </w:r>
            <w:r w:rsidR="008D48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808366" w14:textId="77777777" w:rsidR="00225255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3D8A76" w14:textId="77777777" w:rsidR="00225255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1BF5C9BB" w14:textId="77777777" w:rsidR="00FD3DC5" w:rsidRPr="009A4A7D" w:rsidRDefault="00FD3DC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00569598" w14:textId="77777777" w:rsidR="00450361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kontrollieren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mit de</w:t>
            </w:r>
            <w:r w:rsidR="005B4EAF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B4EAF" w:rsidRPr="00D7192B">
              <w:rPr>
                <w:rFonts w:ascii="Arial" w:hAnsi="Arial" w:cs="Arial"/>
                <w:sz w:val="22"/>
                <w:szCs w:val="22"/>
              </w:rPr>
              <w:t>Lösungs-</w:t>
            </w:r>
            <w:proofErr w:type="spellStart"/>
            <w:r w:rsidR="005B4EAF" w:rsidRPr="00D7192B">
              <w:rPr>
                <w:rFonts w:ascii="Arial" w:hAnsi="Arial" w:cs="Arial"/>
                <w:sz w:val="22"/>
                <w:szCs w:val="22"/>
              </w:rPr>
              <w:t>vorschlag</w:t>
            </w:r>
            <w:proofErr w:type="spellEnd"/>
            <w:r w:rsidR="00031001">
              <w:rPr>
                <w:rFonts w:ascii="Arial" w:hAnsi="Arial" w:cs="Arial"/>
                <w:sz w:val="22"/>
                <w:szCs w:val="22"/>
              </w:rPr>
              <w:t xml:space="preserve"> und ergänzen ihre Merkblätter ggfs.</w:t>
            </w:r>
            <w:r w:rsidR="0045036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43FE311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48BDE3" w14:textId="5897C207" w:rsidR="00225255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geben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gegenseitiges Feedback zur </w:t>
            </w:r>
            <w:r w:rsidRPr="00D7192B">
              <w:rPr>
                <w:rFonts w:ascii="Arial" w:hAnsi="Arial" w:cs="Arial"/>
                <w:sz w:val="22"/>
                <w:szCs w:val="22"/>
              </w:rPr>
              <w:t>Präsentation</w:t>
            </w:r>
          </w:p>
        </w:tc>
        <w:tc>
          <w:tcPr>
            <w:tcW w:w="2240" w:type="dxa"/>
            <w:shd w:val="clear" w:color="auto" w:fill="auto"/>
          </w:tcPr>
          <w:p w14:paraId="64A974B8" w14:textId="77777777" w:rsidR="00225255" w:rsidRDefault="00C0405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 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842" w:type="dxa"/>
            <w:shd w:val="clear" w:color="auto" w:fill="auto"/>
          </w:tcPr>
          <w:p w14:paraId="569C220C" w14:textId="77777777" w:rsidR="00225255" w:rsidRDefault="008A79E3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  <w:p w14:paraId="435ECC4C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312964B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EF45E8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2A5C9AC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E37F9D" w14:textId="77777777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3EFAD14" w14:textId="33F6FEFC" w:rsidR="00450361" w:rsidRDefault="00450361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209" w:type="dxa"/>
            <w:shd w:val="clear" w:color="auto" w:fill="auto"/>
          </w:tcPr>
          <w:p w14:paraId="1A8E0D82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C7F6B84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2ED74D4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DA6A2DD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A70F6E0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D601FFA" w14:textId="77777777" w:rsidR="00450361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F6C5EAE" w14:textId="77777777" w:rsidR="00225255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15102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Präsentationstipps </w:t>
            </w:r>
            <w:proofErr w:type="spellStart"/>
            <w:r w:rsidRPr="00151025">
              <w:rPr>
                <w:rFonts w:ascii="Arial" w:hAnsi="Arial" w:cs="Arial"/>
                <w:i/>
                <w:iCs/>
                <w:sz w:val="22"/>
                <w:szCs w:val="22"/>
              </w:rPr>
              <w:t>to</w:t>
            </w:r>
            <w:proofErr w:type="spellEnd"/>
            <w:r w:rsidRPr="0015102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51025">
              <w:rPr>
                <w:rFonts w:ascii="Arial" w:hAnsi="Arial" w:cs="Arial"/>
                <w:i/>
                <w:iCs/>
                <w:sz w:val="22"/>
                <w:szCs w:val="22"/>
              </w:rPr>
              <w:t>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zum mündlichen Vortrag (Treppe, Lift)</w:t>
            </w:r>
          </w:p>
          <w:p w14:paraId="2CCFCA3C" w14:textId="1ABBB01E" w:rsidR="00450361" w:rsidRPr="009A4A7D" w:rsidRDefault="0045036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3A8E1DD7" w14:textId="4EB56E0E" w:rsidR="00225255" w:rsidRPr="009A4A7D" w:rsidRDefault="005B4EA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Lösungsvorschlag</w:t>
            </w:r>
          </w:p>
        </w:tc>
        <w:tc>
          <w:tcPr>
            <w:tcW w:w="1990" w:type="dxa"/>
            <w:shd w:val="clear" w:color="auto" w:fill="auto"/>
          </w:tcPr>
          <w:p w14:paraId="791B83DD" w14:textId="77777777" w:rsidR="00225255" w:rsidRPr="009A4A7D" w:rsidRDefault="0022525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001" w14:paraId="68C323C4" w14:textId="77777777" w:rsidTr="00FD3DC5">
        <w:tc>
          <w:tcPr>
            <w:tcW w:w="1376" w:type="dxa"/>
            <w:shd w:val="clear" w:color="auto" w:fill="auto"/>
          </w:tcPr>
          <w:p w14:paraId="3D078E37" w14:textId="77777777" w:rsidR="00E52C21" w:rsidRPr="009A4A7D" w:rsidRDefault="00E52C2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65E796E4" w14:textId="2C832DC0" w:rsidR="00E52C21" w:rsidRPr="009A4A7D" w:rsidRDefault="00B87BD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Ausführen</w:t>
            </w:r>
            <w:r w:rsidR="008A79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0361" w:rsidRPr="00D7192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87" w:type="dxa"/>
            <w:shd w:val="clear" w:color="auto" w:fill="auto"/>
          </w:tcPr>
          <w:p w14:paraId="00948A8A" w14:textId="29304216" w:rsidR="00E52C21" w:rsidRDefault="00CB5E20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vervollständigen</w:t>
            </w:r>
            <w:r w:rsidR="00E52C21">
              <w:rPr>
                <w:rFonts w:ascii="Arial" w:hAnsi="Arial" w:cs="Arial"/>
                <w:sz w:val="22"/>
                <w:szCs w:val="22"/>
              </w:rPr>
              <w:t xml:space="preserve"> ein </w:t>
            </w:r>
            <w:r w:rsidR="00EB42DE" w:rsidRPr="00D7192B">
              <w:rPr>
                <w:rFonts w:ascii="Arial" w:hAnsi="Arial" w:cs="Arial"/>
                <w:sz w:val="22"/>
                <w:szCs w:val="22"/>
              </w:rPr>
              <w:t>Prüf</w:t>
            </w:r>
            <w:r w:rsidR="00E52C21" w:rsidRPr="00D7192B">
              <w:rPr>
                <w:rFonts w:ascii="Arial" w:hAnsi="Arial" w:cs="Arial"/>
                <w:sz w:val="22"/>
                <w:szCs w:val="22"/>
              </w:rPr>
              <w:t>protokoll</w:t>
            </w:r>
            <w:r w:rsidR="00E52C2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D937E36" w14:textId="77777777" w:rsidR="00E52C21" w:rsidRDefault="00E52C21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44FB777" w14:textId="77777777" w:rsidR="00CB42E8" w:rsidRDefault="00CB42E8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A73342E" w14:textId="77777777" w:rsidR="00CB42E8" w:rsidRDefault="00CB42E8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520F471" w14:textId="77777777" w:rsidR="00D8531B" w:rsidRDefault="00D8531B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5DD2A7" w14:textId="0100C20C" w:rsidR="00E52C21" w:rsidRDefault="00131D08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recherchieren</w:t>
            </w:r>
            <w:r w:rsidR="00817D39">
              <w:rPr>
                <w:rFonts w:ascii="Arial" w:hAnsi="Arial" w:cs="Arial"/>
                <w:sz w:val="22"/>
                <w:szCs w:val="22"/>
              </w:rPr>
              <w:t xml:space="preserve"> zur</w:t>
            </w:r>
            <w:r w:rsidR="00CC3DD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richtige</w:t>
            </w:r>
            <w:r w:rsidR="00817D39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2C21" w:rsidRPr="00D7192B">
              <w:rPr>
                <w:rFonts w:ascii="Arial" w:hAnsi="Arial" w:cs="Arial"/>
                <w:sz w:val="22"/>
                <w:szCs w:val="22"/>
              </w:rPr>
              <w:t>Abfallentsorgung</w:t>
            </w:r>
          </w:p>
          <w:p w14:paraId="74041482" w14:textId="77777777" w:rsidR="00FF576E" w:rsidRDefault="00FF576E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C29C778" w14:textId="665D7F4E" w:rsidR="00FF576E" w:rsidRDefault="00FF576E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vervollständigen</w:t>
            </w:r>
            <w:r>
              <w:rPr>
                <w:rFonts w:ascii="Arial" w:hAnsi="Arial" w:cs="Arial"/>
                <w:sz w:val="22"/>
                <w:szCs w:val="22"/>
              </w:rPr>
              <w:t xml:space="preserve"> die </w:t>
            </w:r>
            <w:r w:rsidRPr="00D7192B">
              <w:rPr>
                <w:rFonts w:ascii="Arial" w:hAnsi="Arial" w:cs="Arial"/>
                <w:sz w:val="22"/>
                <w:szCs w:val="22"/>
              </w:rPr>
              <w:t>Sortierhilfe</w:t>
            </w:r>
          </w:p>
          <w:p w14:paraId="706751B1" w14:textId="77777777" w:rsidR="00C81C20" w:rsidRDefault="00C81C20" w:rsidP="00E52C2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46B5EB69" w14:textId="74499C0C" w:rsidR="00E52C21" w:rsidRDefault="00C0405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842" w:type="dxa"/>
            <w:shd w:val="clear" w:color="auto" w:fill="auto"/>
          </w:tcPr>
          <w:p w14:paraId="4C14FB94" w14:textId="77777777" w:rsidR="00E52C21" w:rsidRDefault="008F5FD9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5C042DD6" w14:textId="77777777" w:rsidR="008F5FD9" w:rsidRDefault="008F5FD9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75F591D" w14:textId="77777777" w:rsidR="008F5FD9" w:rsidRDefault="008F5FD9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E1A643B" w14:textId="77777777" w:rsidR="00CB42E8" w:rsidRDefault="00CB42E8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39A6DCF" w14:textId="77777777" w:rsidR="00CB42E8" w:rsidRDefault="00CB42E8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607F745" w14:textId="77777777" w:rsidR="00D8531B" w:rsidRDefault="00D8531B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FEA765E" w14:textId="2BE9B6D8" w:rsidR="008F5FD9" w:rsidRDefault="008F5FD9" w:rsidP="00AB010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auto"/>
          </w:tcPr>
          <w:p w14:paraId="30CBBCE8" w14:textId="77777777" w:rsidR="008F5FD9" w:rsidRDefault="008F5FD9" w:rsidP="008F5FD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Informationstext mit sprachsensibler Unterstützung</w:t>
            </w:r>
          </w:p>
          <w:p w14:paraId="72EBD1EA" w14:textId="77777777" w:rsidR="00E52C21" w:rsidRDefault="008F5FD9" w:rsidP="008F5FD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75DF2">
              <w:rPr>
                <w:rFonts w:ascii="Arial" w:hAnsi="Arial" w:cs="Arial"/>
                <w:sz w:val="22"/>
                <w:szCs w:val="22"/>
              </w:rPr>
              <w:t>Treppe</w:t>
            </w:r>
            <w:r w:rsidR="002B5CC9">
              <w:rPr>
                <w:rFonts w:ascii="Arial" w:hAnsi="Arial" w:cs="Arial"/>
                <w:sz w:val="22"/>
                <w:szCs w:val="22"/>
              </w:rPr>
              <w:t>, Lift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325B3D5" w14:textId="77777777" w:rsidR="00CB42E8" w:rsidRDefault="00CB42E8" w:rsidP="008F5FD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F8D07A" w14:textId="77777777" w:rsidR="00CB42E8" w:rsidRDefault="00CB42E8" w:rsidP="008F5FD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1AD212" w14:textId="46EE901C" w:rsidR="00CB42E8" w:rsidRPr="009A4A7D" w:rsidRDefault="00CB42E8" w:rsidP="008F5FD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06F9C273" w14:textId="77777777" w:rsidR="00E52C21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 zu </w:t>
            </w:r>
            <w:r w:rsidRPr="00D7192B">
              <w:rPr>
                <w:rFonts w:ascii="Arial" w:hAnsi="Arial" w:cs="Arial"/>
                <w:sz w:val="22"/>
                <w:szCs w:val="22"/>
              </w:rPr>
              <w:t>HACCP</w:t>
            </w:r>
          </w:p>
          <w:p w14:paraId="6B2CC0DC" w14:textId="4D6B7FB1" w:rsidR="00A223C6" w:rsidRDefault="00A223C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 Prüfprotokoll</w:t>
            </w:r>
          </w:p>
          <w:p w14:paraId="4C7F174C" w14:textId="2B4AEEE2" w:rsidR="00CB42E8" w:rsidRDefault="005B23D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Mitarbeitenden-</w:t>
            </w:r>
            <w:r w:rsidR="00CB42E8" w:rsidRPr="00D7192B">
              <w:rPr>
                <w:rFonts w:ascii="Arial" w:hAnsi="Arial" w:cs="Arial"/>
                <w:sz w:val="22"/>
                <w:szCs w:val="22"/>
              </w:rPr>
              <w:t>Info Mülltrennung</w:t>
            </w:r>
          </w:p>
          <w:p w14:paraId="7931DD8E" w14:textId="7366DED2" w:rsidR="00131D08" w:rsidRPr="009A4A7D" w:rsidRDefault="00131D0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Internet</w:t>
            </w:r>
          </w:p>
        </w:tc>
        <w:tc>
          <w:tcPr>
            <w:tcW w:w="1990" w:type="dxa"/>
            <w:shd w:val="clear" w:color="auto" w:fill="auto"/>
          </w:tcPr>
          <w:p w14:paraId="090D92BD" w14:textId="77777777" w:rsidR="00E52C21" w:rsidRPr="009A4A7D" w:rsidRDefault="00E52C21" w:rsidP="00061CB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001" w14:paraId="3AD905DB" w14:textId="77777777" w:rsidTr="00FD3DC5">
        <w:tc>
          <w:tcPr>
            <w:tcW w:w="1376" w:type="dxa"/>
            <w:shd w:val="clear" w:color="auto" w:fill="auto"/>
          </w:tcPr>
          <w:p w14:paraId="213FFE81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2F136EB6" w14:textId="018A1345" w:rsidR="00A91732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  <w:r w:rsidR="008A79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0361" w:rsidRPr="00D7192B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178AF969" w14:textId="77777777" w:rsidR="008A79E3" w:rsidRPr="009A4A7D" w:rsidRDefault="008A79E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8EFAF3" w14:textId="77777777" w:rsidR="00F97358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 w:rsidR="00C81C20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0D3E12E6" w14:textId="77777777" w:rsidR="008A79E3" w:rsidRPr="009A4A7D" w:rsidRDefault="008A79E3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2167B422" w14:textId="45C66B3F" w:rsidR="00A91732" w:rsidRPr="009A4A7D" w:rsidRDefault="00BD60F4" w:rsidP="0029553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kontrollieren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mit einem anderen </w:t>
            </w:r>
            <w:r w:rsidR="004D209C">
              <w:rPr>
                <w:rFonts w:ascii="Arial" w:hAnsi="Arial" w:cs="Arial"/>
                <w:sz w:val="22"/>
                <w:szCs w:val="22"/>
              </w:rPr>
              <w:t xml:space="preserve">Schüler oder </w:t>
            </w:r>
            <w:r w:rsidR="00F40ACD">
              <w:rPr>
                <w:rFonts w:ascii="Arial" w:hAnsi="Arial" w:cs="Arial"/>
                <w:sz w:val="22"/>
                <w:szCs w:val="22"/>
              </w:rPr>
              <w:t xml:space="preserve">einer anderen </w:t>
            </w:r>
            <w:r w:rsidR="004D209C">
              <w:rPr>
                <w:rFonts w:ascii="Arial" w:hAnsi="Arial" w:cs="Arial"/>
                <w:sz w:val="22"/>
                <w:szCs w:val="22"/>
              </w:rPr>
              <w:t>Schülerin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="004D209C">
              <w:rPr>
                <w:rFonts w:ascii="Arial" w:hAnsi="Arial" w:cs="Arial"/>
                <w:sz w:val="22"/>
                <w:szCs w:val="22"/>
              </w:rPr>
              <w:t xml:space="preserve">ergänzen diese ggfs. mit </w:t>
            </w:r>
            <w:r>
              <w:rPr>
                <w:rFonts w:ascii="Arial" w:hAnsi="Arial" w:cs="Arial"/>
                <w:sz w:val="22"/>
                <w:szCs w:val="22"/>
              </w:rPr>
              <w:t>de</w:t>
            </w:r>
            <w:r w:rsidR="00D8531B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531B" w:rsidRPr="00D7192B">
              <w:rPr>
                <w:rFonts w:ascii="Arial" w:hAnsi="Arial" w:cs="Arial"/>
                <w:sz w:val="22"/>
                <w:szCs w:val="22"/>
              </w:rPr>
              <w:t>Lösungsvorschlag</w:t>
            </w:r>
          </w:p>
        </w:tc>
        <w:tc>
          <w:tcPr>
            <w:tcW w:w="2240" w:type="dxa"/>
            <w:shd w:val="clear" w:color="auto" w:fill="auto"/>
          </w:tcPr>
          <w:p w14:paraId="508E0139" w14:textId="47909C65" w:rsidR="00DF7245" w:rsidRDefault="00DF724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erklärt</w:t>
            </w:r>
            <w:r>
              <w:rPr>
                <w:rFonts w:ascii="Arial" w:hAnsi="Arial" w:cs="Arial"/>
                <w:sz w:val="22"/>
                <w:szCs w:val="22"/>
              </w:rPr>
              <w:t xml:space="preserve"> die Methode </w:t>
            </w:r>
            <w:r w:rsidRPr="00D7192B">
              <w:rPr>
                <w:rFonts w:ascii="Arial" w:hAnsi="Arial" w:cs="Arial"/>
                <w:sz w:val="22"/>
                <w:szCs w:val="22"/>
              </w:rPr>
              <w:t>Lobby</w:t>
            </w:r>
          </w:p>
          <w:p w14:paraId="22764722" w14:textId="6816DFA1" w:rsidR="00A91732" w:rsidRPr="009A4A7D" w:rsidRDefault="00C0405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842" w:type="dxa"/>
            <w:shd w:val="clear" w:color="auto" w:fill="auto"/>
          </w:tcPr>
          <w:p w14:paraId="2E93A178" w14:textId="3BDDA47A" w:rsidR="008F5FD9" w:rsidRDefault="006E1A7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Partnerarbeit </w:t>
            </w:r>
          </w:p>
          <w:p w14:paraId="70A64252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54B39CD" w14:textId="77777777" w:rsidR="00C646A7" w:rsidRDefault="00C646A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1F54A9C" w14:textId="77777777" w:rsidR="00C646A7" w:rsidRPr="009A4A7D" w:rsidRDefault="00C646A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auto"/>
          </w:tcPr>
          <w:p w14:paraId="5A3C140B" w14:textId="795789C2" w:rsidR="00A91732" w:rsidRPr="009A4A7D" w:rsidRDefault="008237F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Bildung der Partnergruppen nach Tempo</w:t>
            </w:r>
          </w:p>
        </w:tc>
        <w:tc>
          <w:tcPr>
            <w:tcW w:w="2235" w:type="dxa"/>
            <w:shd w:val="clear" w:color="auto" w:fill="auto"/>
          </w:tcPr>
          <w:p w14:paraId="4DD9CDE0" w14:textId="39EEDD89" w:rsidR="006E1A7F" w:rsidRDefault="006E1A7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10110F">
              <w:rPr>
                <w:rFonts w:ascii="Arial" w:hAnsi="Arial" w:cs="Arial"/>
                <w:sz w:val="22"/>
                <w:szCs w:val="22"/>
              </w:rPr>
              <w:t>uS</w:t>
            </w:r>
            <w:proofErr w:type="spellEnd"/>
            <w:r w:rsidR="0010110F">
              <w:rPr>
                <w:rFonts w:ascii="Arial" w:hAnsi="Arial" w:cs="Arial"/>
                <w:sz w:val="22"/>
                <w:szCs w:val="22"/>
              </w:rPr>
              <w:t>-L</w:t>
            </w:r>
            <w:r>
              <w:rPr>
                <w:rFonts w:ascii="Arial" w:hAnsi="Arial" w:cs="Arial"/>
                <w:sz w:val="22"/>
                <w:szCs w:val="22"/>
              </w:rPr>
              <w:t>ösungen</w:t>
            </w:r>
          </w:p>
          <w:p w14:paraId="20BACD46" w14:textId="77777777" w:rsidR="00A91732" w:rsidRDefault="00D853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Lösungsvorschlag</w:t>
            </w:r>
          </w:p>
          <w:p w14:paraId="37BBE916" w14:textId="7248A472" w:rsidR="00D8531B" w:rsidRPr="009A4A7D" w:rsidRDefault="00D853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EE9BB3F" w14:textId="77777777" w:rsidR="00061CB9" w:rsidRPr="008A79E3" w:rsidRDefault="00061CB9" w:rsidP="00061CB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8A79E3">
              <w:rPr>
                <w:rFonts w:ascii="Arial" w:hAnsi="Arial" w:cs="Arial"/>
                <w:sz w:val="22"/>
                <w:szCs w:val="22"/>
              </w:rPr>
              <w:t>Methodenhinweis:</w:t>
            </w:r>
          </w:p>
          <w:p w14:paraId="3C47864D" w14:textId="77777777" w:rsidR="00FB7EAB" w:rsidRDefault="00061CB9" w:rsidP="00061CB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Lobby </w:t>
            </w:r>
          </w:p>
          <w:p w14:paraId="27C139F4" w14:textId="564F539D" w:rsidR="0029553E" w:rsidRPr="009A4A7D" w:rsidRDefault="00061CB9" w:rsidP="00061CB9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D7192B">
              <w:rPr>
                <w:rFonts w:ascii="Arial" w:hAnsi="Arial" w:cs="Arial"/>
                <w:sz w:val="22"/>
                <w:szCs w:val="22"/>
              </w:rPr>
              <w:t xml:space="preserve">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 </w:t>
            </w:r>
            <w:r w:rsidRPr="00D7192B">
              <w:rPr>
                <w:rFonts w:ascii="Arial" w:hAnsi="Arial" w:cs="Arial"/>
                <w:sz w:val="22"/>
                <w:szCs w:val="22"/>
              </w:rPr>
              <w:t>Moove</w:t>
            </w:r>
          </w:p>
        </w:tc>
      </w:tr>
      <w:tr w:rsidR="00031001" w14:paraId="2845B524" w14:textId="77777777" w:rsidTr="00FD3DC5">
        <w:tc>
          <w:tcPr>
            <w:tcW w:w="1376" w:type="dxa"/>
            <w:shd w:val="clear" w:color="auto" w:fill="auto"/>
          </w:tcPr>
          <w:p w14:paraId="32C26F96" w14:textId="77777777" w:rsidR="00A91732" w:rsidRPr="009A4A7D" w:rsidRDefault="00A4390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Reflexion</w:t>
            </w:r>
          </w:p>
        </w:tc>
        <w:tc>
          <w:tcPr>
            <w:tcW w:w="1635" w:type="dxa"/>
            <w:shd w:val="clear" w:color="auto" w:fill="auto"/>
          </w:tcPr>
          <w:p w14:paraId="683F9CD7" w14:textId="77777777" w:rsidR="00A91732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14:paraId="6B70CBA7" w14:textId="77777777" w:rsidR="008A79E3" w:rsidRPr="009A4A7D" w:rsidRDefault="008A79E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141C6EB" w14:textId="77777777" w:rsidR="00F97358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087" w:type="dxa"/>
            <w:shd w:val="clear" w:color="auto" w:fill="auto"/>
          </w:tcPr>
          <w:p w14:paraId="45CC364E" w14:textId="4ED81BBE" w:rsidR="00345E22" w:rsidRDefault="008D48A8" w:rsidP="0093714E">
            <w:pPr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</w:t>
            </w:r>
            <w:r w:rsidR="003F6143" w:rsidRPr="00D7192B">
              <w:rPr>
                <w:rFonts w:ascii="Arial" w:hAnsi="Arial" w:cs="Arial"/>
                <w:sz w:val="22"/>
                <w:szCs w:val="22"/>
              </w:rPr>
              <w:t>ewerten</w:t>
            </w:r>
            <w:r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="003F6143">
              <w:rPr>
                <w:rFonts w:ascii="Arial" w:hAnsi="Arial" w:cs="Arial"/>
                <w:sz w:val="22"/>
                <w:szCs w:val="22"/>
              </w:rPr>
              <w:t xml:space="preserve">hr eigenes Handeln </w:t>
            </w:r>
            <w:r w:rsidR="00454BEC">
              <w:rPr>
                <w:rFonts w:ascii="Arial" w:hAnsi="Arial" w:cs="Arial"/>
                <w:sz w:val="22"/>
                <w:szCs w:val="22"/>
              </w:rPr>
              <w:t>mithilfe</w:t>
            </w:r>
            <w:r w:rsidR="003F6143">
              <w:rPr>
                <w:rFonts w:ascii="Arial" w:hAnsi="Arial" w:cs="Arial"/>
                <w:sz w:val="22"/>
                <w:szCs w:val="22"/>
              </w:rPr>
              <w:t xml:space="preserve"> des </w:t>
            </w:r>
            <w:r w:rsidR="003F6143" w:rsidRPr="00D7192B">
              <w:rPr>
                <w:rFonts w:ascii="Arial" w:hAnsi="Arial" w:cs="Arial"/>
                <w:sz w:val="22"/>
                <w:szCs w:val="22"/>
              </w:rPr>
              <w:t>Reflexionsbogen</w:t>
            </w:r>
            <w:r w:rsidR="00C81C20" w:rsidRPr="00D7192B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7B127C12" w14:textId="77777777" w:rsidR="00D47A6C" w:rsidRDefault="00D47A6C" w:rsidP="0093714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4C1DAF" w14:textId="059F8087" w:rsidR="008F5FD9" w:rsidRDefault="00C81C20" w:rsidP="003F614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g</w:t>
            </w:r>
            <w:r w:rsidR="008F5FD9" w:rsidRPr="00D7192B">
              <w:rPr>
                <w:rFonts w:ascii="Arial" w:hAnsi="Arial" w:cs="Arial"/>
                <w:sz w:val="22"/>
                <w:szCs w:val="22"/>
              </w:rPr>
              <w:t>eben</w:t>
            </w:r>
            <w:r w:rsidR="008F5FD9">
              <w:rPr>
                <w:rFonts w:ascii="Arial" w:hAnsi="Arial" w:cs="Arial"/>
                <w:sz w:val="22"/>
                <w:szCs w:val="22"/>
              </w:rPr>
              <w:t xml:space="preserve"> einem</w:t>
            </w:r>
            <w:r w:rsidR="0093714E">
              <w:rPr>
                <w:rFonts w:ascii="Arial" w:hAnsi="Arial" w:cs="Arial"/>
                <w:sz w:val="22"/>
                <w:szCs w:val="22"/>
              </w:rPr>
              <w:t>/einer anderen S.</w:t>
            </w:r>
            <w:r w:rsidR="008F5FD9">
              <w:rPr>
                <w:rFonts w:ascii="Arial" w:hAnsi="Arial" w:cs="Arial"/>
                <w:sz w:val="22"/>
                <w:szCs w:val="22"/>
              </w:rPr>
              <w:t xml:space="preserve"> eine Rückmeldung zur </w:t>
            </w:r>
            <w:r w:rsidR="008F5FD9" w:rsidRPr="00D7192B">
              <w:rPr>
                <w:rFonts w:ascii="Arial" w:hAnsi="Arial" w:cs="Arial"/>
                <w:sz w:val="22"/>
                <w:szCs w:val="22"/>
              </w:rPr>
              <w:t>Zusammenarbeit</w:t>
            </w:r>
          </w:p>
          <w:p w14:paraId="711BAA1F" w14:textId="77777777" w:rsidR="003D418B" w:rsidRDefault="003D418B" w:rsidP="003F614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D5A6883" w14:textId="77777777" w:rsidR="003D418B" w:rsidRPr="009A4A7D" w:rsidRDefault="003D418B" w:rsidP="003F614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bewerten</w:t>
            </w:r>
            <w:r w:rsidRPr="00612884">
              <w:rPr>
                <w:rFonts w:ascii="Arial" w:hAnsi="Arial" w:cs="Arial"/>
                <w:sz w:val="22"/>
                <w:szCs w:val="22"/>
              </w:rPr>
              <w:t xml:space="preserve"> die eigene Entwicklung</w:t>
            </w:r>
            <w:r>
              <w:rPr>
                <w:rFonts w:ascii="Arial" w:hAnsi="Arial" w:cs="Arial"/>
                <w:sz w:val="22"/>
                <w:szCs w:val="22"/>
              </w:rPr>
              <w:t xml:space="preserve"> im </w:t>
            </w:r>
            <w:r w:rsidRPr="00D7192B">
              <w:rPr>
                <w:rFonts w:ascii="Arial" w:hAnsi="Arial" w:cs="Arial"/>
                <w:sz w:val="22"/>
                <w:szCs w:val="22"/>
              </w:rPr>
              <w:t>Bullet Journal</w:t>
            </w:r>
          </w:p>
        </w:tc>
        <w:tc>
          <w:tcPr>
            <w:tcW w:w="2240" w:type="dxa"/>
            <w:shd w:val="clear" w:color="auto" w:fill="auto"/>
          </w:tcPr>
          <w:p w14:paraId="2068502B" w14:textId="77777777" w:rsidR="00A91732" w:rsidRPr="009A4A7D" w:rsidRDefault="003D418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erläutert</w:t>
            </w:r>
            <w:r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Pr="00D7192B">
              <w:rPr>
                <w:rFonts w:ascii="Arial" w:hAnsi="Arial" w:cs="Arial"/>
                <w:sz w:val="22"/>
                <w:szCs w:val="22"/>
              </w:rPr>
              <w:t>Vorgehen</w:t>
            </w:r>
          </w:p>
        </w:tc>
        <w:tc>
          <w:tcPr>
            <w:tcW w:w="1842" w:type="dxa"/>
            <w:shd w:val="clear" w:color="auto" w:fill="auto"/>
          </w:tcPr>
          <w:p w14:paraId="5CD84EA5" w14:textId="77777777" w:rsidR="00A91732" w:rsidRDefault="00C646A7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  <w:p w14:paraId="714E05A7" w14:textId="77777777" w:rsidR="004B3900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93BBF38" w14:textId="77777777" w:rsidR="004B3900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23A261" w14:textId="77777777" w:rsidR="004B3900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61957AD" w14:textId="77777777" w:rsidR="004B3900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5456C07" w14:textId="77777777" w:rsidR="004B3900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34E1CC3" w14:textId="77777777" w:rsidR="004B3900" w:rsidRPr="009A4A7D" w:rsidRDefault="004B390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209" w:type="dxa"/>
            <w:shd w:val="clear" w:color="auto" w:fill="auto"/>
          </w:tcPr>
          <w:p w14:paraId="46B244F9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400CE005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Reflexionsbogen 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</w:t>
            </w:r>
            <w:r w:rsidRPr="00D7192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8FAF84E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14B608" w14:textId="478C3738" w:rsidR="003D418B" w:rsidRDefault="00FB7EA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Methodenkarte Feedback </w:t>
            </w:r>
            <w:r w:rsidRPr="00D7192B">
              <w:rPr>
                <w:rFonts w:ascii="Arial" w:hAnsi="Arial" w:cs="Arial"/>
                <w:sz w:val="22"/>
                <w:szCs w:val="22"/>
              </w:rPr>
              <w:t>geben</w:t>
            </w:r>
          </w:p>
          <w:p w14:paraId="389827C0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039B83B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15D9437" w14:textId="77777777" w:rsidR="003D418B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44BB833" w14:textId="77777777" w:rsidR="00385BBE" w:rsidRDefault="00385BBE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CB7AF09" w14:textId="77777777" w:rsidR="00D47A6C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Bullet</w:t>
            </w:r>
            <w:r>
              <w:rPr>
                <w:rFonts w:ascii="Arial" w:hAnsi="Arial" w:cs="Arial"/>
                <w:sz w:val="22"/>
                <w:szCs w:val="22"/>
              </w:rPr>
              <w:t xml:space="preserve"> Journal </w:t>
            </w:r>
          </w:p>
          <w:p w14:paraId="17E67610" w14:textId="0F2EAD36" w:rsidR="002F140A" w:rsidRPr="009A4A7D" w:rsidRDefault="003D418B" w:rsidP="003D418B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D7192B">
              <w:rPr>
                <w:rFonts w:ascii="Arial" w:hAnsi="Arial" w:cs="Arial"/>
                <w:sz w:val="22"/>
                <w:szCs w:val="22"/>
              </w:rPr>
              <w:t>liegt</w:t>
            </w:r>
            <w:r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</w:tc>
        <w:tc>
          <w:tcPr>
            <w:tcW w:w="1990" w:type="dxa"/>
            <w:shd w:val="clear" w:color="auto" w:fill="auto"/>
          </w:tcPr>
          <w:p w14:paraId="7F4C0F43" w14:textId="010D9E72" w:rsidR="00A91732" w:rsidRDefault="00C81C20" w:rsidP="000E4911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i</w:t>
            </w:r>
            <w:r w:rsidR="003F6143" w:rsidRPr="00D7192B">
              <w:rPr>
                <w:rFonts w:ascii="Arial" w:hAnsi="Arial" w:cs="Arial"/>
                <w:sz w:val="22"/>
                <w:szCs w:val="22"/>
              </w:rPr>
              <w:t>m</w:t>
            </w:r>
            <w:r w:rsidR="003F6143">
              <w:rPr>
                <w:rFonts w:ascii="Arial" w:hAnsi="Arial" w:cs="Arial"/>
                <w:sz w:val="22"/>
                <w:szCs w:val="22"/>
              </w:rPr>
              <w:t xml:space="preserve"> Fokus der Bewertung liegen die 6 S</w:t>
            </w:r>
            <w:r w:rsidR="00AB0106">
              <w:rPr>
                <w:rFonts w:ascii="Arial" w:hAnsi="Arial" w:cs="Arial"/>
                <w:sz w:val="22"/>
                <w:szCs w:val="22"/>
              </w:rPr>
              <w:t>chritte</w:t>
            </w:r>
            <w:r w:rsidR="003F6143">
              <w:rPr>
                <w:rFonts w:ascii="Arial" w:hAnsi="Arial" w:cs="Arial"/>
                <w:sz w:val="22"/>
                <w:szCs w:val="22"/>
              </w:rPr>
              <w:t xml:space="preserve"> der vollständigen Handlung, hier die S</w:t>
            </w:r>
            <w:r w:rsidR="008D48A8">
              <w:rPr>
                <w:rFonts w:ascii="Arial" w:hAnsi="Arial" w:cs="Arial"/>
                <w:sz w:val="22"/>
                <w:szCs w:val="22"/>
              </w:rPr>
              <w:t>chritte</w:t>
            </w:r>
            <w:r w:rsidR="003F614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F6143" w:rsidRPr="0029553E">
              <w:rPr>
                <w:rFonts w:ascii="Arial" w:hAnsi="Arial" w:cs="Arial"/>
                <w:i/>
                <w:iCs/>
                <w:sz w:val="22"/>
                <w:szCs w:val="22"/>
              </w:rPr>
              <w:t>planen</w:t>
            </w:r>
            <w:r w:rsidR="009B01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und</w:t>
            </w:r>
            <w:r w:rsidR="00AB0106" w:rsidRPr="0029553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3F6143" w:rsidRPr="00D7192B">
              <w:rPr>
                <w:rFonts w:ascii="Arial" w:hAnsi="Arial" w:cs="Arial"/>
                <w:i/>
                <w:iCs/>
                <w:sz w:val="22"/>
                <w:szCs w:val="22"/>
              </w:rPr>
              <w:t>durchführen</w:t>
            </w:r>
          </w:p>
          <w:p w14:paraId="3BD9F75A" w14:textId="77777777" w:rsidR="0093714E" w:rsidRDefault="0093714E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3F27A2C" w14:textId="692F4AA4" w:rsidR="008F5FD9" w:rsidRPr="009A4A7D" w:rsidRDefault="008F5FD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5BC6" w14:paraId="137CAD9A" w14:textId="77777777" w:rsidTr="00FD3DC5">
        <w:tc>
          <w:tcPr>
            <w:tcW w:w="1376" w:type="dxa"/>
            <w:shd w:val="clear" w:color="auto" w:fill="auto"/>
          </w:tcPr>
          <w:p w14:paraId="1542E0AD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503527">
              <w:rPr>
                <w:rFonts w:ascii="Arial" w:hAnsi="Arial" w:cs="Arial"/>
                <w:sz w:val="22"/>
                <w:szCs w:val="22"/>
              </w:rPr>
              <w:t>Vertiefung</w:t>
            </w:r>
          </w:p>
        </w:tc>
        <w:tc>
          <w:tcPr>
            <w:tcW w:w="1635" w:type="dxa"/>
            <w:shd w:val="clear" w:color="auto" w:fill="auto"/>
          </w:tcPr>
          <w:p w14:paraId="41B201F9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14:paraId="65027EFA" w14:textId="77777777" w:rsidR="00AC5BC6" w:rsidRPr="00503527" w:rsidRDefault="00AC5BC6" w:rsidP="00AC5BC6">
            <w:pPr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suchen</w:t>
            </w:r>
            <w:r w:rsidRPr="00503527">
              <w:rPr>
                <w:rFonts w:ascii="Arial" w:hAnsi="Arial" w:cs="Arial"/>
                <w:sz w:val="22"/>
                <w:szCs w:val="22"/>
              </w:rPr>
              <w:t xml:space="preserve"> Lösungswege für die Mülllagerung auf einem </w:t>
            </w:r>
            <w:r w:rsidRPr="00D7192B">
              <w:rPr>
                <w:rFonts w:ascii="Arial" w:hAnsi="Arial" w:cs="Arial"/>
                <w:sz w:val="22"/>
                <w:szCs w:val="22"/>
              </w:rPr>
              <w:t>Kreuzfahrtschiff</w:t>
            </w:r>
          </w:p>
        </w:tc>
        <w:tc>
          <w:tcPr>
            <w:tcW w:w="2240" w:type="dxa"/>
            <w:shd w:val="clear" w:color="auto" w:fill="auto"/>
          </w:tcPr>
          <w:p w14:paraId="2BCE2EA3" w14:textId="6F5F149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7192B">
              <w:rPr>
                <w:rFonts w:ascii="Arial" w:hAnsi="Arial" w:cs="Arial"/>
                <w:sz w:val="22"/>
                <w:szCs w:val="22"/>
              </w:rPr>
              <w:t>berät</w:t>
            </w:r>
            <w:r w:rsidRPr="00503527"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D7192B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842" w:type="dxa"/>
            <w:shd w:val="clear" w:color="auto" w:fill="auto"/>
          </w:tcPr>
          <w:p w14:paraId="1FDFF9AF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503527">
              <w:rPr>
                <w:rFonts w:ascii="Arial" w:hAnsi="Arial" w:cs="Arial"/>
                <w:sz w:val="22"/>
                <w:szCs w:val="22"/>
              </w:rPr>
              <w:t>Einzel- oder Partnerarbeit</w:t>
            </w:r>
          </w:p>
        </w:tc>
        <w:tc>
          <w:tcPr>
            <w:tcW w:w="2209" w:type="dxa"/>
            <w:shd w:val="clear" w:color="auto" w:fill="auto"/>
          </w:tcPr>
          <w:p w14:paraId="6E7A7993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14:paraId="6B96F5C9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503527">
              <w:rPr>
                <w:rFonts w:ascii="Arial" w:hAnsi="Arial" w:cs="Arial"/>
                <w:sz w:val="22"/>
                <w:szCs w:val="22"/>
              </w:rPr>
              <w:t>Arbeitsauftrag</w:t>
            </w:r>
          </w:p>
        </w:tc>
        <w:tc>
          <w:tcPr>
            <w:tcW w:w="1990" w:type="dxa"/>
            <w:shd w:val="clear" w:color="auto" w:fill="auto"/>
          </w:tcPr>
          <w:p w14:paraId="196003C0" w14:textId="77777777" w:rsidR="00AC5BC6" w:rsidRPr="00503527" w:rsidRDefault="00AC5BC6" w:rsidP="00AC5BC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1CA00C" w14:textId="77777777" w:rsidR="00310BB4" w:rsidRDefault="00310BB4"/>
    <w:sectPr w:rsidR="00310BB4" w:rsidSect="006F36FA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2169C" w14:textId="77777777" w:rsidR="00E55B94" w:rsidRDefault="00E55B94">
      <w:r>
        <w:separator/>
      </w:r>
    </w:p>
  </w:endnote>
  <w:endnote w:type="continuationSeparator" w:id="0">
    <w:p w14:paraId="150DB56D" w14:textId="77777777" w:rsidR="00E55B94" w:rsidRDefault="00E5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927F7" w14:textId="29808E50" w:rsidR="00845B7E" w:rsidRPr="00845B7E" w:rsidRDefault="00845B7E">
    <w:pPr>
      <w:pStyle w:val="Fuzeile"/>
      <w:rPr>
        <w:sz w:val="20"/>
        <w:szCs w:val="20"/>
      </w:rPr>
    </w:pPr>
    <w:r w:rsidRPr="00845B7E">
      <w:rPr>
        <w:sz w:val="20"/>
        <w:szCs w:val="20"/>
      </w:rPr>
      <w:fldChar w:fldCharType="begin"/>
    </w:r>
    <w:r w:rsidRPr="00845B7E">
      <w:rPr>
        <w:sz w:val="20"/>
        <w:szCs w:val="20"/>
      </w:rPr>
      <w:instrText xml:space="preserve"> FILENAME \* MERGEFORMAT </w:instrText>
    </w:r>
    <w:r w:rsidRPr="00845B7E">
      <w:rPr>
        <w:sz w:val="20"/>
        <w:szCs w:val="20"/>
      </w:rPr>
      <w:fldChar w:fldCharType="separate"/>
    </w:r>
    <w:r w:rsidR="00206E81">
      <w:rPr>
        <w:noProof/>
        <w:sz w:val="20"/>
        <w:szCs w:val="20"/>
      </w:rPr>
      <w:t>Hoga-LF03-LS03_2_Verlaufsplan</w:t>
    </w:r>
    <w:r w:rsidRPr="00845B7E">
      <w:rPr>
        <w:sz w:val="20"/>
        <w:szCs w:val="20"/>
      </w:rPr>
      <w:fldChar w:fldCharType="end"/>
    </w:r>
  </w:p>
  <w:p w14:paraId="429A73F4" w14:textId="77777777" w:rsidR="00845B7E" w:rsidRDefault="00845B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792BE" w14:textId="77777777" w:rsidR="00E55B94" w:rsidRDefault="00E55B94">
      <w:r>
        <w:separator/>
      </w:r>
    </w:p>
  </w:footnote>
  <w:footnote w:type="continuationSeparator" w:id="0">
    <w:p w14:paraId="0907EBE2" w14:textId="77777777" w:rsidR="00E55B94" w:rsidRDefault="00E55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B406DE"/>
    <w:multiLevelType w:val="multilevel"/>
    <w:tmpl w:val="45C8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0C033F"/>
    <w:multiLevelType w:val="multilevel"/>
    <w:tmpl w:val="79AE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2239B0"/>
    <w:multiLevelType w:val="multilevel"/>
    <w:tmpl w:val="975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73534A7"/>
    <w:multiLevelType w:val="multilevel"/>
    <w:tmpl w:val="6704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3485364">
    <w:abstractNumId w:val="22"/>
  </w:num>
  <w:num w:numId="2" w16cid:durableId="2127115697">
    <w:abstractNumId w:val="21"/>
  </w:num>
  <w:num w:numId="3" w16cid:durableId="2031179492">
    <w:abstractNumId w:val="15"/>
  </w:num>
  <w:num w:numId="4" w16cid:durableId="1230070592">
    <w:abstractNumId w:val="19"/>
  </w:num>
  <w:num w:numId="5" w16cid:durableId="698050718">
    <w:abstractNumId w:val="25"/>
  </w:num>
  <w:num w:numId="6" w16cid:durableId="411045565">
    <w:abstractNumId w:val="16"/>
  </w:num>
  <w:num w:numId="7" w16cid:durableId="11554880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4604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18899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15053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645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42033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55535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85010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14967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0606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0496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01759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59221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4252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137485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811114">
    <w:abstractNumId w:val="18"/>
  </w:num>
  <w:num w:numId="23" w16cid:durableId="1209028884">
    <w:abstractNumId w:val="20"/>
  </w:num>
  <w:num w:numId="24" w16cid:durableId="1193836285">
    <w:abstractNumId w:val="24"/>
  </w:num>
  <w:num w:numId="25" w16cid:durableId="638657333">
    <w:abstractNumId w:val="23"/>
  </w:num>
  <w:num w:numId="26" w16cid:durableId="6704544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2795"/>
    <w:rsid w:val="00003A42"/>
    <w:rsid w:val="0000618E"/>
    <w:rsid w:val="00006EAE"/>
    <w:rsid w:val="00007F7C"/>
    <w:rsid w:val="00011612"/>
    <w:rsid w:val="00012E90"/>
    <w:rsid w:val="000132D0"/>
    <w:rsid w:val="00031001"/>
    <w:rsid w:val="000337CD"/>
    <w:rsid w:val="00034080"/>
    <w:rsid w:val="00034113"/>
    <w:rsid w:val="000432C0"/>
    <w:rsid w:val="000473AE"/>
    <w:rsid w:val="000538F9"/>
    <w:rsid w:val="00057685"/>
    <w:rsid w:val="00060CDC"/>
    <w:rsid w:val="00061695"/>
    <w:rsid w:val="00061CB9"/>
    <w:rsid w:val="0006219B"/>
    <w:rsid w:val="0006356E"/>
    <w:rsid w:val="00063958"/>
    <w:rsid w:val="000724A5"/>
    <w:rsid w:val="00073565"/>
    <w:rsid w:val="00080020"/>
    <w:rsid w:val="000846FB"/>
    <w:rsid w:val="00090315"/>
    <w:rsid w:val="00093D93"/>
    <w:rsid w:val="0009475D"/>
    <w:rsid w:val="00097C92"/>
    <w:rsid w:val="000A0458"/>
    <w:rsid w:val="000A1EB4"/>
    <w:rsid w:val="000A2884"/>
    <w:rsid w:val="000A564C"/>
    <w:rsid w:val="000B2FE4"/>
    <w:rsid w:val="000B5298"/>
    <w:rsid w:val="000C066F"/>
    <w:rsid w:val="000C0DEF"/>
    <w:rsid w:val="000C163A"/>
    <w:rsid w:val="000C4E9E"/>
    <w:rsid w:val="000D64B8"/>
    <w:rsid w:val="000E4911"/>
    <w:rsid w:val="000E7347"/>
    <w:rsid w:val="000F188B"/>
    <w:rsid w:val="0010110F"/>
    <w:rsid w:val="0010240E"/>
    <w:rsid w:val="00107C8C"/>
    <w:rsid w:val="00107F04"/>
    <w:rsid w:val="001116D7"/>
    <w:rsid w:val="00111A41"/>
    <w:rsid w:val="00112850"/>
    <w:rsid w:val="001138F1"/>
    <w:rsid w:val="001206E3"/>
    <w:rsid w:val="00122462"/>
    <w:rsid w:val="00131D08"/>
    <w:rsid w:val="00151025"/>
    <w:rsid w:val="00155CFE"/>
    <w:rsid w:val="0015679C"/>
    <w:rsid w:val="00157227"/>
    <w:rsid w:val="00157ED1"/>
    <w:rsid w:val="00161F8D"/>
    <w:rsid w:val="00164FA9"/>
    <w:rsid w:val="00173925"/>
    <w:rsid w:val="00180E52"/>
    <w:rsid w:val="001834E8"/>
    <w:rsid w:val="00191441"/>
    <w:rsid w:val="00191D65"/>
    <w:rsid w:val="0019464E"/>
    <w:rsid w:val="00195DC1"/>
    <w:rsid w:val="001A008D"/>
    <w:rsid w:val="001A58DB"/>
    <w:rsid w:val="001B2D32"/>
    <w:rsid w:val="001B3D18"/>
    <w:rsid w:val="001B4743"/>
    <w:rsid w:val="001C1ADF"/>
    <w:rsid w:val="001C382A"/>
    <w:rsid w:val="001C4A3B"/>
    <w:rsid w:val="001C50D3"/>
    <w:rsid w:val="001D0325"/>
    <w:rsid w:val="001E5BF8"/>
    <w:rsid w:val="001E6C2D"/>
    <w:rsid w:val="001F3863"/>
    <w:rsid w:val="001F672D"/>
    <w:rsid w:val="001F740B"/>
    <w:rsid w:val="00206604"/>
    <w:rsid w:val="00206E81"/>
    <w:rsid w:val="00211740"/>
    <w:rsid w:val="002154E9"/>
    <w:rsid w:val="002166CD"/>
    <w:rsid w:val="00225255"/>
    <w:rsid w:val="00234A44"/>
    <w:rsid w:val="00241F87"/>
    <w:rsid w:val="00250AFD"/>
    <w:rsid w:val="0025248D"/>
    <w:rsid w:val="00256BB5"/>
    <w:rsid w:val="002625A1"/>
    <w:rsid w:val="00270991"/>
    <w:rsid w:val="00277386"/>
    <w:rsid w:val="002820ED"/>
    <w:rsid w:val="00282ED9"/>
    <w:rsid w:val="00283FF9"/>
    <w:rsid w:val="00292C8E"/>
    <w:rsid w:val="0029500E"/>
    <w:rsid w:val="0029553E"/>
    <w:rsid w:val="00297344"/>
    <w:rsid w:val="002A067C"/>
    <w:rsid w:val="002A2389"/>
    <w:rsid w:val="002A2DF8"/>
    <w:rsid w:val="002A3927"/>
    <w:rsid w:val="002A7D7B"/>
    <w:rsid w:val="002B056B"/>
    <w:rsid w:val="002B09AF"/>
    <w:rsid w:val="002B108A"/>
    <w:rsid w:val="002B5CC9"/>
    <w:rsid w:val="002B69E0"/>
    <w:rsid w:val="002C3758"/>
    <w:rsid w:val="002C3DA3"/>
    <w:rsid w:val="002C5B72"/>
    <w:rsid w:val="002C7C04"/>
    <w:rsid w:val="002D32A5"/>
    <w:rsid w:val="002D763B"/>
    <w:rsid w:val="002E00A3"/>
    <w:rsid w:val="002E5305"/>
    <w:rsid w:val="002E5F9C"/>
    <w:rsid w:val="002E7F5E"/>
    <w:rsid w:val="002F10DA"/>
    <w:rsid w:val="002F140A"/>
    <w:rsid w:val="002F27F7"/>
    <w:rsid w:val="002F7DE3"/>
    <w:rsid w:val="0030442B"/>
    <w:rsid w:val="00310BB4"/>
    <w:rsid w:val="003147EF"/>
    <w:rsid w:val="00320463"/>
    <w:rsid w:val="00324515"/>
    <w:rsid w:val="0033298A"/>
    <w:rsid w:val="003333F3"/>
    <w:rsid w:val="003336F8"/>
    <w:rsid w:val="003426E9"/>
    <w:rsid w:val="00345E22"/>
    <w:rsid w:val="00346469"/>
    <w:rsid w:val="00353985"/>
    <w:rsid w:val="00356F66"/>
    <w:rsid w:val="00360FEB"/>
    <w:rsid w:val="00361655"/>
    <w:rsid w:val="00363650"/>
    <w:rsid w:val="003648AE"/>
    <w:rsid w:val="0036762D"/>
    <w:rsid w:val="00371893"/>
    <w:rsid w:val="00375095"/>
    <w:rsid w:val="00380ED1"/>
    <w:rsid w:val="00381E18"/>
    <w:rsid w:val="003832C5"/>
    <w:rsid w:val="00385BBE"/>
    <w:rsid w:val="00393F89"/>
    <w:rsid w:val="00395C23"/>
    <w:rsid w:val="003A1AA6"/>
    <w:rsid w:val="003A26C4"/>
    <w:rsid w:val="003A6FD3"/>
    <w:rsid w:val="003A7B39"/>
    <w:rsid w:val="003B722B"/>
    <w:rsid w:val="003C462A"/>
    <w:rsid w:val="003C50BF"/>
    <w:rsid w:val="003D221B"/>
    <w:rsid w:val="003D418B"/>
    <w:rsid w:val="003D4B9E"/>
    <w:rsid w:val="003D63D9"/>
    <w:rsid w:val="003F1941"/>
    <w:rsid w:val="003F1A0D"/>
    <w:rsid w:val="003F1B54"/>
    <w:rsid w:val="003F6143"/>
    <w:rsid w:val="00411AFB"/>
    <w:rsid w:val="004121DC"/>
    <w:rsid w:val="00423AE9"/>
    <w:rsid w:val="004248B9"/>
    <w:rsid w:val="00426528"/>
    <w:rsid w:val="00434F8A"/>
    <w:rsid w:val="00440807"/>
    <w:rsid w:val="004450DF"/>
    <w:rsid w:val="00450361"/>
    <w:rsid w:val="00454BEC"/>
    <w:rsid w:val="00474340"/>
    <w:rsid w:val="00474DB6"/>
    <w:rsid w:val="004768E9"/>
    <w:rsid w:val="00480722"/>
    <w:rsid w:val="004861B0"/>
    <w:rsid w:val="00490271"/>
    <w:rsid w:val="004A48B6"/>
    <w:rsid w:val="004B3900"/>
    <w:rsid w:val="004B5951"/>
    <w:rsid w:val="004C3ABC"/>
    <w:rsid w:val="004D1023"/>
    <w:rsid w:val="004D1997"/>
    <w:rsid w:val="004D209C"/>
    <w:rsid w:val="004D28D3"/>
    <w:rsid w:val="004D2B30"/>
    <w:rsid w:val="004E550A"/>
    <w:rsid w:val="004E576F"/>
    <w:rsid w:val="004E7FA5"/>
    <w:rsid w:val="004F53BC"/>
    <w:rsid w:val="004F7AA4"/>
    <w:rsid w:val="004F7B01"/>
    <w:rsid w:val="005002BE"/>
    <w:rsid w:val="00503083"/>
    <w:rsid w:val="00503527"/>
    <w:rsid w:val="00504071"/>
    <w:rsid w:val="0051354D"/>
    <w:rsid w:val="00515C1E"/>
    <w:rsid w:val="00517CED"/>
    <w:rsid w:val="0052012A"/>
    <w:rsid w:val="00523348"/>
    <w:rsid w:val="005265E3"/>
    <w:rsid w:val="00530290"/>
    <w:rsid w:val="00532D0B"/>
    <w:rsid w:val="0053486E"/>
    <w:rsid w:val="005472B5"/>
    <w:rsid w:val="00547F3F"/>
    <w:rsid w:val="00552FE1"/>
    <w:rsid w:val="005552E0"/>
    <w:rsid w:val="00562038"/>
    <w:rsid w:val="00565346"/>
    <w:rsid w:val="00565FE3"/>
    <w:rsid w:val="0057105C"/>
    <w:rsid w:val="0057472E"/>
    <w:rsid w:val="00574F42"/>
    <w:rsid w:val="00577374"/>
    <w:rsid w:val="00582938"/>
    <w:rsid w:val="00597E92"/>
    <w:rsid w:val="005A5977"/>
    <w:rsid w:val="005A7FBA"/>
    <w:rsid w:val="005B16DD"/>
    <w:rsid w:val="005B23D7"/>
    <w:rsid w:val="005B4EAF"/>
    <w:rsid w:val="005B64F8"/>
    <w:rsid w:val="005C0197"/>
    <w:rsid w:val="005C0C8C"/>
    <w:rsid w:val="005D019B"/>
    <w:rsid w:val="005D5239"/>
    <w:rsid w:val="005D7F9F"/>
    <w:rsid w:val="005E05FB"/>
    <w:rsid w:val="005F2DDB"/>
    <w:rsid w:val="005F3BC1"/>
    <w:rsid w:val="005F63CC"/>
    <w:rsid w:val="00614963"/>
    <w:rsid w:val="006207E9"/>
    <w:rsid w:val="00620EA4"/>
    <w:rsid w:val="00623555"/>
    <w:rsid w:val="00631E6A"/>
    <w:rsid w:val="00635AA0"/>
    <w:rsid w:val="00635D67"/>
    <w:rsid w:val="00643804"/>
    <w:rsid w:val="00646E6E"/>
    <w:rsid w:val="00656B61"/>
    <w:rsid w:val="00661068"/>
    <w:rsid w:val="00661687"/>
    <w:rsid w:val="006661E4"/>
    <w:rsid w:val="00674824"/>
    <w:rsid w:val="006818D3"/>
    <w:rsid w:val="00692622"/>
    <w:rsid w:val="006939BE"/>
    <w:rsid w:val="00695E3E"/>
    <w:rsid w:val="00696337"/>
    <w:rsid w:val="006A11C4"/>
    <w:rsid w:val="006A22D4"/>
    <w:rsid w:val="006A2448"/>
    <w:rsid w:val="006C143D"/>
    <w:rsid w:val="006C1A29"/>
    <w:rsid w:val="006C2C02"/>
    <w:rsid w:val="006C5C31"/>
    <w:rsid w:val="006E1211"/>
    <w:rsid w:val="006E1A7F"/>
    <w:rsid w:val="006F1468"/>
    <w:rsid w:val="006F36FA"/>
    <w:rsid w:val="006F39E0"/>
    <w:rsid w:val="006F7F47"/>
    <w:rsid w:val="00701737"/>
    <w:rsid w:val="00703EE5"/>
    <w:rsid w:val="00714E71"/>
    <w:rsid w:val="007158A1"/>
    <w:rsid w:val="0071750A"/>
    <w:rsid w:val="007210A6"/>
    <w:rsid w:val="00726566"/>
    <w:rsid w:val="00727E0F"/>
    <w:rsid w:val="007307FF"/>
    <w:rsid w:val="00732372"/>
    <w:rsid w:val="00747107"/>
    <w:rsid w:val="007576E9"/>
    <w:rsid w:val="00762AFE"/>
    <w:rsid w:val="00762EBB"/>
    <w:rsid w:val="00765249"/>
    <w:rsid w:val="0078476B"/>
    <w:rsid w:val="007902DC"/>
    <w:rsid w:val="00791F6D"/>
    <w:rsid w:val="00794031"/>
    <w:rsid w:val="007953E6"/>
    <w:rsid w:val="007A3839"/>
    <w:rsid w:val="007B1E1B"/>
    <w:rsid w:val="007B459B"/>
    <w:rsid w:val="007B5293"/>
    <w:rsid w:val="007B61AA"/>
    <w:rsid w:val="007C238C"/>
    <w:rsid w:val="007C3906"/>
    <w:rsid w:val="007C45A1"/>
    <w:rsid w:val="007D28F1"/>
    <w:rsid w:val="007D787F"/>
    <w:rsid w:val="007E6B60"/>
    <w:rsid w:val="007F2903"/>
    <w:rsid w:val="0080124C"/>
    <w:rsid w:val="00803581"/>
    <w:rsid w:val="00813168"/>
    <w:rsid w:val="00816448"/>
    <w:rsid w:val="00817D39"/>
    <w:rsid w:val="008237FE"/>
    <w:rsid w:val="00827FD9"/>
    <w:rsid w:val="00831846"/>
    <w:rsid w:val="00835D76"/>
    <w:rsid w:val="00840A4D"/>
    <w:rsid w:val="00844C90"/>
    <w:rsid w:val="00845B7E"/>
    <w:rsid w:val="0084653A"/>
    <w:rsid w:val="00851192"/>
    <w:rsid w:val="008604CB"/>
    <w:rsid w:val="0086184B"/>
    <w:rsid w:val="0086776D"/>
    <w:rsid w:val="0088128B"/>
    <w:rsid w:val="00894A1F"/>
    <w:rsid w:val="0089559F"/>
    <w:rsid w:val="00896093"/>
    <w:rsid w:val="008A115A"/>
    <w:rsid w:val="008A25AA"/>
    <w:rsid w:val="008A3C78"/>
    <w:rsid w:val="008A6F36"/>
    <w:rsid w:val="008A79E3"/>
    <w:rsid w:val="008B2C71"/>
    <w:rsid w:val="008C2845"/>
    <w:rsid w:val="008C3767"/>
    <w:rsid w:val="008C38FC"/>
    <w:rsid w:val="008C39EA"/>
    <w:rsid w:val="008C5968"/>
    <w:rsid w:val="008C5D83"/>
    <w:rsid w:val="008D4173"/>
    <w:rsid w:val="008D48A8"/>
    <w:rsid w:val="008D56C9"/>
    <w:rsid w:val="008D6140"/>
    <w:rsid w:val="008D6302"/>
    <w:rsid w:val="008D7449"/>
    <w:rsid w:val="008E292C"/>
    <w:rsid w:val="008E2E1A"/>
    <w:rsid w:val="008E634D"/>
    <w:rsid w:val="008E76A2"/>
    <w:rsid w:val="008F312D"/>
    <w:rsid w:val="008F5FD9"/>
    <w:rsid w:val="008F6149"/>
    <w:rsid w:val="008F71D6"/>
    <w:rsid w:val="0090258F"/>
    <w:rsid w:val="00904968"/>
    <w:rsid w:val="0091601E"/>
    <w:rsid w:val="00917635"/>
    <w:rsid w:val="0092005B"/>
    <w:rsid w:val="00924307"/>
    <w:rsid w:val="0093462F"/>
    <w:rsid w:val="0093714E"/>
    <w:rsid w:val="009465E5"/>
    <w:rsid w:val="00946E99"/>
    <w:rsid w:val="009478C1"/>
    <w:rsid w:val="00952C27"/>
    <w:rsid w:val="009560DC"/>
    <w:rsid w:val="00960184"/>
    <w:rsid w:val="009619D6"/>
    <w:rsid w:val="00961F4C"/>
    <w:rsid w:val="00962345"/>
    <w:rsid w:val="009631B6"/>
    <w:rsid w:val="0096366E"/>
    <w:rsid w:val="00970608"/>
    <w:rsid w:val="00974563"/>
    <w:rsid w:val="00975B4A"/>
    <w:rsid w:val="00982498"/>
    <w:rsid w:val="00983EC1"/>
    <w:rsid w:val="00987B36"/>
    <w:rsid w:val="00990B13"/>
    <w:rsid w:val="009911B8"/>
    <w:rsid w:val="009A1127"/>
    <w:rsid w:val="009A4A7D"/>
    <w:rsid w:val="009A5CF0"/>
    <w:rsid w:val="009B0110"/>
    <w:rsid w:val="009B6DD7"/>
    <w:rsid w:val="009C2561"/>
    <w:rsid w:val="009C4A9B"/>
    <w:rsid w:val="009C4D03"/>
    <w:rsid w:val="009C5495"/>
    <w:rsid w:val="009C7F48"/>
    <w:rsid w:val="009D7FBC"/>
    <w:rsid w:val="009E0786"/>
    <w:rsid w:val="009E17E8"/>
    <w:rsid w:val="009E5E95"/>
    <w:rsid w:val="009F16DA"/>
    <w:rsid w:val="009F1B76"/>
    <w:rsid w:val="00A01681"/>
    <w:rsid w:val="00A02B74"/>
    <w:rsid w:val="00A05200"/>
    <w:rsid w:val="00A1529E"/>
    <w:rsid w:val="00A16B21"/>
    <w:rsid w:val="00A223C6"/>
    <w:rsid w:val="00A3374A"/>
    <w:rsid w:val="00A346DF"/>
    <w:rsid w:val="00A43907"/>
    <w:rsid w:val="00A44A7C"/>
    <w:rsid w:val="00A552E7"/>
    <w:rsid w:val="00A55E38"/>
    <w:rsid w:val="00A5713D"/>
    <w:rsid w:val="00A65612"/>
    <w:rsid w:val="00A70DC0"/>
    <w:rsid w:val="00A760E6"/>
    <w:rsid w:val="00A82E77"/>
    <w:rsid w:val="00A8556E"/>
    <w:rsid w:val="00A86707"/>
    <w:rsid w:val="00A87100"/>
    <w:rsid w:val="00A87B93"/>
    <w:rsid w:val="00A91732"/>
    <w:rsid w:val="00A94436"/>
    <w:rsid w:val="00AA16A2"/>
    <w:rsid w:val="00AA2C31"/>
    <w:rsid w:val="00AA4035"/>
    <w:rsid w:val="00AA6D14"/>
    <w:rsid w:val="00AA6DFB"/>
    <w:rsid w:val="00AB0106"/>
    <w:rsid w:val="00AB4AAA"/>
    <w:rsid w:val="00AB6EF2"/>
    <w:rsid w:val="00AB7FA9"/>
    <w:rsid w:val="00AC15DD"/>
    <w:rsid w:val="00AC23B7"/>
    <w:rsid w:val="00AC2AE7"/>
    <w:rsid w:val="00AC372B"/>
    <w:rsid w:val="00AC5BC6"/>
    <w:rsid w:val="00AE67CC"/>
    <w:rsid w:val="00AF7342"/>
    <w:rsid w:val="00B0139D"/>
    <w:rsid w:val="00B014C8"/>
    <w:rsid w:val="00B1136C"/>
    <w:rsid w:val="00B146AD"/>
    <w:rsid w:val="00B2295C"/>
    <w:rsid w:val="00B24D7A"/>
    <w:rsid w:val="00B2671A"/>
    <w:rsid w:val="00B32F4A"/>
    <w:rsid w:val="00B3463E"/>
    <w:rsid w:val="00B35EBB"/>
    <w:rsid w:val="00B43FBC"/>
    <w:rsid w:val="00B503C2"/>
    <w:rsid w:val="00B51C5C"/>
    <w:rsid w:val="00B55C30"/>
    <w:rsid w:val="00B64B44"/>
    <w:rsid w:val="00B64B57"/>
    <w:rsid w:val="00B724E9"/>
    <w:rsid w:val="00B72CFE"/>
    <w:rsid w:val="00B7348F"/>
    <w:rsid w:val="00B75234"/>
    <w:rsid w:val="00B76137"/>
    <w:rsid w:val="00B82E4E"/>
    <w:rsid w:val="00B85DC5"/>
    <w:rsid w:val="00B8707E"/>
    <w:rsid w:val="00B87BD1"/>
    <w:rsid w:val="00B92ED0"/>
    <w:rsid w:val="00B97F13"/>
    <w:rsid w:val="00BA33DD"/>
    <w:rsid w:val="00BB2E03"/>
    <w:rsid w:val="00BB665A"/>
    <w:rsid w:val="00BB787C"/>
    <w:rsid w:val="00BB7AA5"/>
    <w:rsid w:val="00BC45B5"/>
    <w:rsid w:val="00BD2AB6"/>
    <w:rsid w:val="00BD60F4"/>
    <w:rsid w:val="00BD64A7"/>
    <w:rsid w:val="00BE37E7"/>
    <w:rsid w:val="00BE5E63"/>
    <w:rsid w:val="00BF11DA"/>
    <w:rsid w:val="00BF69BB"/>
    <w:rsid w:val="00BF7C6F"/>
    <w:rsid w:val="00C007DF"/>
    <w:rsid w:val="00C017D9"/>
    <w:rsid w:val="00C03DC2"/>
    <w:rsid w:val="00C0405C"/>
    <w:rsid w:val="00C16DB3"/>
    <w:rsid w:val="00C2175A"/>
    <w:rsid w:val="00C27150"/>
    <w:rsid w:val="00C34E72"/>
    <w:rsid w:val="00C35264"/>
    <w:rsid w:val="00C43C7D"/>
    <w:rsid w:val="00C537E5"/>
    <w:rsid w:val="00C573CE"/>
    <w:rsid w:val="00C60DF6"/>
    <w:rsid w:val="00C646A7"/>
    <w:rsid w:val="00C64E04"/>
    <w:rsid w:val="00C729D7"/>
    <w:rsid w:val="00C73E56"/>
    <w:rsid w:val="00C81C20"/>
    <w:rsid w:val="00C81EB8"/>
    <w:rsid w:val="00C85B9A"/>
    <w:rsid w:val="00C86D02"/>
    <w:rsid w:val="00C87C9D"/>
    <w:rsid w:val="00C924D8"/>
    <w:rsid w:val="00C94B11"/>
    <w:rsid w:val="00CA1CE3"/>
    <w:rsid w:val="00CA60E2"/>
    <w:rsid w:val="00CA7FC8"/>
    <w:rsid w:val="00CB1529"/>
    <w:rsid w:val="00CB42E8"/>
    <w:rsid w:val="00CB4325"/>
    <w:rsid w:val="00CB5E20"/>
    <w:rsid w:val="00CC0FC2"/>
    <w:rsid w:val="00CC1489"/>
    <w:rsid w:val="00CC3DD5"/>
    <w:rsid w:val="00CC42FB"/>
    <w:rsid w:val="00CC6FF3"/>
    <w:rsid w:val="00CC74CA"/>
    <w:rsid w:val="00CC7FB0"/>
    <w:rsid w:val="00CD4BF3"/>
    <w:rsid w:val="00CD5D75"/>
    <w:rsid w:val="00CE4F53"/>
    <w:rsid w:val="00CF2A21"/>
    <w:rsid w:val="00CF2DAA"/>
    <w:rsid w:val="00D029A0"/>
    <w:rsid w:val="00D0507A"/>
    <w:rsid w:val="00D07730"/>
    <w:rsid w:val="00D100DD"/>
    <w:rsid w:val="00D1013F"/>
    <w:rsid w:val="00D1490A"/>
    <w:rsid w:val="00D40431"/>
    <w:rsid w:val="00D41BC9"/>
    <w:rsid w:val="00D42898"/>
    <w:rsid w:val="00D470F0"/>
    <w:rsid w:val="00D47A6C"/>
    <w:rsid w:val="00D47D79"/>
    <w:rsid w:val="00D52936"/>
    <w:rsid w:val="00D61D4A"/>
    <w:rsid w:val="00D63FEA"/>
    <w:rsid w:val="00D667B9"/>
    <w:rsid w:val="00D66859"/>
    <w:rsid w:val="00D70429"/>
    <w:rsid w:val="00D704CB"/>
    <w:rsid w:val="00D7192B"/>
    <w:rsid w:val="00D73E42"/>
    <w:rsid w:val="00D751FD"/>
    <w:rsid w:val="00D75DF2"/>
    <w:rsid w:val="00D80941"/>
    <w:rsid w:val="00D82B03"/>
    <w:rsid w:val="00D8531B"/>
    <w:rsid w:val="00D901B6"/>
    <w:rsid w:val="00D92135"/>
    <w:rsid w:val="00D93823"/>
    <w:rsid w:val="00D9470C"/>
    <w:rsid w:val="00D96B99"/>
    <w:rsid w:val="00DA2A79"/>
    <w:rsid w:val="00DB2235"/>
    <w:rsid w:val="00DB5B59"/>
    <w:rsid w:val="00DC4DDA"/>
    <w:rsid w:val="00DC4DE4"/>
    <w:rsid w:val="00DC64C3"/>
    <w:rsid w:val="00DD2706"/>
    <w:rsid w:val="00DE3379"/>
    <w:rsid w:val="00DE6274"/>
    <w:rsid w:val="00DE7D7E"/>
    <w:rsid w:val="00DF4898"/>
    <w:rsid w:val="00DF6C6C"/>
    <w:rsid w:val="00DF7245"/>
    <w:rsid w:val="00E04013"/>
    <w:rsid w:val="00E05B8A"/>
    <w:rsid w:val="00E06982"/>
    <w:rsid w:val="00E116FA"/>
    <w:rsid w:val="00E1703D"/>
    <w:rsid w:val="00E22CD2"/>
    <w:rsid w:val="00E24803"/>
    <w:rsid w:val="00E30E6D"/>
    <w:rsid w:val="00E374CC"/>
    <w:rsid w:val="00E40200"/>
    <w:rsid w:val="00E51C37"/>
    <w:rsid w:val="00E52C21"/>
    <w:rsid w:val="00E53452"/>
    <w:rsid w:val="00E55B94"/>
    <w:rsid w:val="00E5610D"/>
    <w:rsid w:val="00E628C9"/>
    <w:rsid w:val="00E62D5A"/>
    <w:rsid w:val="00E724D8"/>
    <w:rsid w:val="00E729D3"/>
    <w:rsid w:val="00E836CC"/>
    <w:rsid w:val="00E85401"/>
    <w:rsid w:val="00E93AFD"/>
    <w:rsid w:val="00E957A7"/>
    <w:rsid w:val="00E96C87"/>
    <w:rsid w:val="00EA7720"/>
    <w:rsid w:val="00EB3DD8"/>
    <w:rsid w:val="00EB42DE"/>
    <w:rsid w:val="00EC5723"/>
    <w:rsid w:val="00EC5E0E"/>
    <w:rsid w:val="00EC74EF"/>
    <w:rsid w:val="00ED45EF"/>
    <w:rsid w:val="00EE289B"/>
    <w:rsid w:val="00EE2E01"/>
    <w:rsid w:val="00EE7F2B"/>
    <w:rsid w:val="00EF3AF2"/>
    <w:rsid w:val="00EF4527"/>
    <w:rsid w:val="00F01592"/>
    <w:rsid w:val="00F04DFF"/>
    <w:rsid w:val="00F070D8"/>
    <w:rsid w:val="00F2095D"/>
    <w:rsid w:val="00F2239F"/>
    <w:rsid w:val="00F32D13"/>
    <w:rsid w:val="00F34CDC"/>
    <w:rsid w:val="00F409A2"/>
    <w:rsid w:val="00F40ACD"/>
    <w:rsid w:val="00F43F2E"/>
    <w:rsid w:val="00F4596D"/>
    <w:rsid w:val="00F46EDE"/>
    <w:rsid w:val="00F46F52"/>
    <w:rsid w:val="00F47E05"/>
    <w:rsid w:val="00F51363"/>
    <w:rsid w:val="00F52B5B"/>
    <w:rsid w:val="00F54307"/>
    <w:rsid w:val="00F5795F"/>
    <w:rsid w:val="00F67734"/>
    <w:rsid w:val="00F67EE2"/>
    <w:rsid w:val="00F7196F"/>
    <w:rsid w:val="00F74123"/>
    <w:rsid w:val="00F80B01"/>
    <w:rsid w:val="00F83C71"/>
    <w:rsid w:val="00F84C83"/>
    <w:rsid w:val="00F96102"/>
    <w:rsid w:val="00F97358"/>
    <w:rsid w:val="00FA799A"/>
    <w:rsid w:val="00FB1699"/>
    <w:rsid w:val="00FB3E1F"/>
    <w:rsid w:val="00FB7EAB"/>
    <w:rsid w:val="00FC0506"/>
    <w:rsid w:val="00FC24AB"/>
    <w:rsid w:val="00FC3BC6"/>
    <w:rsid w:val="00FC7AA8"/>
    <w:rsid w:val="00FD0A7E"/>
    <w:rsid w:val="00FD3DC5"/>
    <w:rsid w:val="00FD409E"/>
    <w:rsid w:val="00FD6C73"/>
    <w:rsid w:val="00FD758B"/>
    <w:rsid w:val="00FE71DF"/>
    <w:rsid w:val="00FF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4B5205BB"/>
  <w15:chartTrackingRefBased/>
  <w15:docId w15:val="{26D5D3A6-7F91-48BB-AFC7-E5EF8BC3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5CC9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Fett">
    <w:name w:val="Strong"/>
    <w:uiPriority w:val="22"/>
    <w:qFormat/>
    <w:rsid w:val="00E93AFD"/>
    <w:rPr>
      <w:b/>
      <w:bCs/>
    </w:rPr>
  </w:style>
  <w:style w:type="character" w:customStyle="1" w:styleId="apple-converted-space">
    <w:name w:val="apple-converted-space"/>
    <w:basedOn w:val="Absatz-Standardschriftart"/>
    <w:rsid w:val="00E93AFD"/>
  </w:style>
  <w:style w:type="paragraph" w:styleId="HTMLVorformatiert">
    <w:name w:val="HTML Preformatted"/>
    <w:basedOn w:val="Standard"/>
    <w:link w:val="HTMLVorformatiertZchn"/>
    <w:uiPriority w:val="99"/>
    <w:unhideWhenUsed/>
    <w:rsid w:val="00191D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191D65"/>
    <w:rPr>
      <w:rFonts w:ascii="Courier New" w:hAnsi="Courier New" w:cs="Courier New"/>
    </w:rPr>
  </w:style>
  <w:style w:type="character" w:customStyle="1" w:styleId="y2iqfc">
    <w:name w:val="y2iqfc"/>
    <w:basedOn w:val="Absatz-Standardschriftart"/>
    <w:rsid w:val="00191D65"/>
  </w:style>
  <w:style w:type="paragraph" w:styleId="StandardWeb">
    <w:name w:val="Normal (Web)"/>
    <w:basedOn w:val="Standard"/>
    <w:uiPriority w:val="99"/>
    <w:unhideWhenUsed/>
    <w:rsid w:val="00345E22"/>
    <w:pPr>
      <w:spacing w:before="100" w:beforeAutospacing="1" w:after="100" w:afterAutospacing="1"/>
    </w:pPr>
  </w:style>
  <w:style w:type="character" w:styleId="Kommentarzeichen">
    <w:name w:val="annotation reference"/>
    <w:rsid w:val="002C5B7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C5B7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2C5B72"/>
  </w:style>
  <w:style w:type="paragraph" w:styleId="Kommentarthema">
    <w:name w:val="annotation subject"/>
    <w:basedOn w:val="Kommentartext"/>
    <w:next w:val="Kommentartext"/>
    <w:link w:val="KommentarthemaZchn"/>
    <w:rsid w:val="002C5B72"/>
    <w:rPr>
      <w:b/>
      <w:bCs/>
    </w:rPr>
  </w:style>
  <w:style w:type="character" w:customStyle="1" w:styleId="KommentarthemaZchn">
    <w:name w:val="Kommentarthema Zchn"/>
    <w:link w:val="Kommentarthema"/>
    <w:rsid w:val="002C5B72"/>
    <w:rPr>
      <w:b/>
      <w:bCs/>
    </w:rPr>
  </w:style>
  <w:style w:type="character" w:customStyle="1" w:styleId="FuzeileZchn">
    <w:name w:val="Fußzeile Zchn"/>
    <w:link w:val="Fuzeile"/>
    <w:uiPriority w:val="99"/>
    <w:rsid w:val="00845B7E"/>
    <w:rPr>
      <w:sz w:val="24"/>
      <w:szCs w:val="24"/>
    </w:rPr>
  </w:style>
  <w:style w:type="paragraph" w:styleId="berarbeitung">
    <w:name w:val="Revision"/>
    <w:hidden/>
    <w:uiPriority w:val="99"/>
    <w:semiHidden/>
    <w:rsid w:val="00FB3E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9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1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4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CBC34-F7CA-4B69-8103-78ED94B8C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37</cp:revision>
  <cp:lastPrinted>2024-11-17T14:34:00Z</cp:lastPrinted>
  <dcterms:created xsi:type="dcterms:W3CDTF">2023-05-01T14:46:00Z</dcterms:created>
  <dcterms:modified xsi:type="dcterms:W3CDTF">2024-11-17T14:34:00Z</dcterms:modified>
</cp:coreProperties>
</file>