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601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005"/>
        <w:gridCol w:w="4005"/>
        <w:gridCol w:w="4005"/>
      </w:tblGrid>
      <w:tr w:rsidR="009A26CE" w14:paraId="7F63015C" w14:textId="77777777" w:rsidTr="009A26CE">
        <w:tc>
          <w:tcPr>
            <w:tcW w:w="4004" w:type="dxa"/>
          </w:tcPr>
          <w:p w14:paraId="4B08445B" w14:textId="67D18335" w:rsidR="002E672D" w:rsidRPr="002E672D" w:rsidRDefault="002E672D" w:rsidP="00F966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626F3B00" w14:textId="48C4BB76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3CC2E8" w14:textId="39CE4332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A6A71F" w14:textId="6B231AC4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376A59" w14:textId="2E16662B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DCCF42" w14:textId="49810FB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CD45B" w14:textId="0903CAC1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74F6DD" w14:textId="59E17B68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80ECE3" w14:textId="7633415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384EA5" w14:textId="6109200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AA56E" w14:textId="5ED2E86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58AA61" w14:textId="410A551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F3C0B8" w14:textId="656CC51A" w:rsidR="002E672D" w:rsidRDefault="003A37E3" w:rsidP="000D39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14:paraId="20677E7C" w14:textId="362EEDB4" w:rsidR="000D39C8" w:rsidRDefault="000D39C8" w:rsidP="000D39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9E706F" w14:textId="25F28251" w:rsidR="009A26CE" w:rsidRPr="002E672D" w:rsidRDefault="009A26CE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33431C" w14:textId="568EE3FA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4B76421A" w14:textId="23D8C51F" w:rsidR="00656D46" w:rsidRDefault="00656D46" w:rsidP="00656D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A239CD" w14:textId="70D1431C" w:rsidR="005641FF" w:rsidRPr="002E672D" w:rsidRDefault="005641FF" w:rsidP="00CC57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3C6488C9" w14:textId="3F1137E2" w:rsidR="002E672D" w:rsidRDefault="002E672D" w:rsidP="00CC57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EBB27F" w14:textId="173924CD" w:rsidR="00733607" w:rsidRDefault="00733607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75C33D" w14:textId="2FB0DBF8" w:rsidR="00CC425C" w:rsidRDefault="00CC425C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9042E3" w14:textId="612B695B" w:rsidR="00CC425C" w:rsidRPr="00733607" w:rsidRDefault="00CC425C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26CE" w14:paraId="3A8FDD98" w14:textId="77777777" w:rsidTr="009A26CE">
        <w:trPr>
          <w:cantSplit/>
          <w:trHeight w:val="1134"/>
        </w:trPr>
        <w:tc>
          <w:tcPr>
            <w:tcW w:w="4004" w:type="dxa"/>
          </w:tcPr>
          <w:p w14:paraId="14383337" w14:textId="701F7031" w:rsidR="002E672D" w:rsidRPr="002E672D" w:rsidRDefault="00EA2C18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22E8D5C4" wp14:editId="585A525E">
                      <wp:simplePos x="0" y="0"/>
                      <wp:positionH relativeFrom="column">
                        <wp:posOffset>1757468</wp:posOffset>
                      </wp:positionH>
                      <wp:positionV relativeFrom="paragraph">
                        <wp:posOffset>1117953</wp:posOffset>
                      </wp:positionV>
                      <wp:extent cx="3097530" cy="3161665"/>
                      <wp:effectExtent l="0" t="0" r="1270" b="635"/>
                      <wp:wrapNone/>
                      <wp:docPr id="92" name="Gruppieren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97530" cy="3161665"/>
                                <a:chOff x="0" y="0"/>
                                <a:chExt cx="3097530" cy="3161665"/>
                              </a:xfrm>
                            </wpg:grpSpPr>
                            <wpg:grpSp>
                              <wpg:cNvPr id="81" name="Gruppieren 81"/>
                              <wpg:cNvGrpSpPr/>
                              <wpg:grpSpPr>
                                <a:xfrm>
                                  <a:off x="0" y="0"/>
                                  <a:ext cx="3097530" cy="3161665"/>
                                  <a:chOff x="0" y="0"/>
                                  <a:chExt cx="3097625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0" name="Grafik 30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38354" y="0"/>
                                    <a:ext cx="2447925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3" name="Textfeld 33"/>
                                <wps:cNvSpPr txBox="1"/>
                                <wps:spPr>
                                  <a:xfrm rot="10800000">
                                    <a:off x="0" y="1837427"/>
                                    <a:ext cx="2960370" cy="1057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04"/>
                                        <w:gridCol w:w="1348"/>
                                      </w:tblGrid>
                                      <w:tr w:rsidR="00CE3D57" w:rsidRPr="00926ECB" w14:paraId="2AD84CD8" w14:textId="77777777" w:rsidTr="00CE3D57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70CF3F2D" w14:textId="04BC2F9D" w:rsidR="00CE3D57" w:rsidRPr="00EC1EA1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Wasserlöslich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7B7AA351" w14:textId="2B9D3BBC" w:rsidR="00CE3D57" w:rsidRPr="00EC1EA1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Fettlöslich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44B0FE07" w14:textId="77777777" w:rsidTr="00CE3D57">
                                        <w:trPr>
                                          <w:trHeight w:val="272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3BE9773" w14:textId="664D5F14" w:rsidR="00CE3D57" w:rsidRPr="00CE3D57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CE3D57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B1, B2, B9, C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57B7E3F4" w14:textId="4610B08D" w:rsidR="00CE3D57" w:rsidRPr="00CE3D57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CE3D57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A, D, E, K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6A8D5BD3" w14:textId="77777777" w:rsidTr="00CE3D57"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68386DD0" w14:textId="77777777" w:rsidR="00CE3D57" w:rsidRDefault="00CE3D57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  <w:p w14:paraId="54D20DBE" w14:textId="77777777" w:rsidR="00EA2C18" w:rsidRDefault="00EA2C18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  <w:p w14:paraId="31B568B4" w14:textId="57D9AD16" w:rsidR="00EA2C18" w:rsidRPr="00926ECB" w:rsidRDefault="00EA2C18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</w:tcPr>
                                          <w:p w14:paraId="38DBFD33" w14:textId="6F25EFE8" w:rsidR="00CE3D57" w:rsidRPr="00926ECB" w:rsidRDefault="00CE3D57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</w:tc>
                                      </w:tr>
                                    </w:tbl>
                                    <w:p w14:paraId="4C08A6BC" w14:textId="77777777" w:rsidR="00CE3D57" w:rsidRDefault="00CE3D57" w:rsidP="00CE3D57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" name="Textfeld 32"/>
                                <wps:cNvSpPr txBox="1"/>
                                <wps:spPr>
                                  <a:xfrm rot="16200000">
                                    <a:off x="1742535" y="1311230"/>
                                    <a:ext cx="21424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658ABD" w14:textId="2ED57515" w:rsidR="00CE3D57" w:rsidRPr="00F966E8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V I T A M I N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86" name="Grafik 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3419" y="2605178"/>
                                  <a:ext cx="264795" cy="27686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E8D5C4" id="Gruppieren 92" o:spid="_x0000_s1026" style="position:absolute;margin-left:138.4pt;margin-top:88.05pt;width:243.9pt;height:248.95pt;z-index:251744256" coordsize="30975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">
                      <v:group id="Gruppieren 81" o:spid="_x0000_s1027" style="position:absolute;width:30975;height:31616" coordsize="30976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30" o:spid="_x0000_s1028" type="#_x0000_t75" alt="Ein Bild, das Platz enthält.&#10;&#10;Automatisch generierte Beschreibung" style="position:absolute;left:6383;width:24479;height:3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">
                          <v:imagedata r:id="rId10" o:title="Ein Bild, das Platz enthäl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33" o:spid="_x0000_s1029" type="#_x0000_t202" style="position:absolute;top:18374;width:29603;height:105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04"/>
                                  <w:gridCol w:w="1348"/>
                                </w:tblGrid>
                                <w:tr w:rsidR="00CE3D57" w:rsidRPr="00926ECB" w14:paraId="2AD84CD8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70CF3F2D" w14:textId="04BC2F9D" w:rsidR="00CE3D57" w:rsidRPr="00EC1EA1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Wasserlöslich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7B7AA351" w14:textId="2B9D3BBC" w:rsidR="00CE3D57" w:rsidRPr="00EC1EA1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Fettlöslich</w:t>
                                      </w:r>
                                    </w:p>
                                  </w:tc>
                                </w:tr>
                                <w:tr w:rsidR="00CE3D57" w:rsidRPr="00926ECB" w14:paraId="44B0FE07" w14:textId="77777777" w:rsidTr="00CE3D57">
                                  <w:trPr>
                                    <w:trHeight w:val="272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3BE9773" w14:textId="664D5F14" w:rsidR="00CE3D57" w:rsidRPr="00CE3D57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B1, B2, B9, C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57B7E3F4" w14:textId="4610B08D" w:rsidR="00CE3D57" w:rsidRPr="00CE3D57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A, D, E, K</w:t>
                                      </w:r>
                                    </w:p>
                                  </w:tc>
                                </w:tr>
                                <w:tr w:rsidR="00CE3D57" w:rsidRPr="00926ECB" w14:paraId="6A8D5BD3" w14:textId="77777777" w:rsidTr="00CE3D57"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68386DD0" w14:textId="77777777" w:rsidR="00CE3D57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54D20DBE" w14:textId="77777777" w:rsidR="00EA2C18" w:rsidRDefault="00EA2C18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31B568B4" w14:textId="57D9AD16" w:rsidR="00EA2C18" w:rsidRPr="00926ECB" w:rsidRDefault="00EA2C18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</w:tcPr>
                                    <w:p w14:paraId="38DBFD33" w14:textId="6F25EFE8" w:rsidR="00CE3D57" w:rsidRPr="00926ECB" w:rsidRDefault="00CE3D57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C08A6BC" w14:textId="77777777" w:rsidR="00CE3D57" w:rsidRDefault="00CE3D57" w:rsidP="00CE3D57"/>
                            </w:txbxContent>
                          </v:textbox>
                        </v:shape>
                        <v:shape id="Textfeld 32" o:spid="_x0000_s1030" type="#_x0000_t202" style="position:absolute;left:17425;top:13112;width:21425;height:567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" filled="f" stroked="f" strokeweight=".5pt">
                          <v:textbox>
                            <w:txbxContent>
                              <w:p w14:paraId="5C658ABD" w14:textId="2ED57515" w:rsidR="00CE3D57" w:rsidRPr="00F966E8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V I T A M I N E</w:t>
                                </w:r>
                              </w:p>
                            </w:txbxContent>
                          </v:textbox>
                        </v:shape>
                      </v:group>
                      <v:shape id="Grafik 86" o:spid="_x0000_s1031" type="#_x0000_t75" style="position:absolute;left:25534;top:26051;width:2648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">
                        <v:imagedata r:id="rId11" o:title=""/>
                      </v:shape>
                    </v:group>
                  </w:pict>
                </mc:Fallback>
              </mc:AlternateContent>
            </w:r>
            <w:r w:rsidR="00EC1EA1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6669249" wp14:editId="01948285">
                      <wp:simplePos x="0" y="0"/>
                      <wp:positionH relativeFrom="column">
                        <wp:posOffset>1011038</wp:posOffset>
                      </wp:positionH>
                      <wp:positionV relativeFrom="paragraph">
                        <wp:posOffset>2023989</wp:posOffset>
                      </wp:positionV>
                      <wp:extent cx="2142490" cy="568315"/>
                      <wp:effectExtent l="0" t="0" r="0" b="0"/>
                      <wp:wrapNone/>
                      <wp:docPr id="46" name="Textfeld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2142490" cy="5683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346174" w14:textId="4FF65230" w:rsidR="00F10180" w:rsidRPr="00F966E8" w:rsidRDefault="00F10180" w:rsidP="00F10180">
                                  <w:pPr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</w:rPr>
                                    <w:t xml:space="preserve">M I N E R A L S T O F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</w:rPr>
                                    <w:t xml:space="preserve"> 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669249" id="Textfeld 46" o:spid="_x0000_s1032" type="#_x0000_t202" style="position:absolute;margin-left:79.6pt;margin-top:159.35pt;width:168.7pt;height:44.75pt;rotation:-9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" filled="f" stroked="f" strokeweight=".5pt">
                      <v:textbox>
                        <w:txbxContent>
                          <w:p w14:paraId="64346174" w14:textId="4FF65230" w:rsidR="00F10180" w:rsidRPr="00F966E8" w:rsidRDefault="00F10180" w:rsidP="00F10180">
                            <w:p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M I N E R A L S T O F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F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 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005" w:type="dxa"/>
          </w:tcPr>
          <w:p w14:paraId="1AF432FC" w14:textId="50009B3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6A0111" w14:textId="217E965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2EFFBE" w14:textId="290848B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276C3E" w14:textId="40A749FA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F09622" w14:textId="602616A3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2BB959" w14:textId="6D5D0194" w:rsidR="002E672D" w:rsidRPr="002E672D" w:rsidRDefault="004B7BC1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6EB4DDE5" wp14:editId="011FFB0B">
                      <wp:simplePos x="0" y="0"/>
                      <wp:positionH relativeFrom="column">
                        <wp:posOffset>-3415665</wp:posOffset>
                      </wp:positionH>
                      <wp:positionV relativeFrom="paragraph">
                        <wp:posOffset>320040</wp:posOffset>
                      </wp:positionV>
                      <wp:extent cx="3122930" cy="3161665"/>
                      <wp:effectExtent l="0" t="0" r="0" b="635"/>
                      <wp:wrapNone/>
                      <wp:docPr id="94" name="Gruppieren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2930" cy="3161665"/>
                                <a:chOff x="0" y="0"/>
                                <a:chExt cx="3122930" cy="3161665"/>
                              </a:xfrm>
                            </wpg:grpSpPr>
                            <wpg:grpSp>
                              <wpg:cNvPr id="80" name="Gruppieren 80"/>
                              <wpg:cNvGrpSpPr/>
                              <wpg:grpSpPr>
                                <a:xfrm>
                                  <a:off x="0" y="0"/>
                                  <a:ext cx="3122930" cy="3161665"/>
                                  <a:chOff x="0" y="0"/>
                                  <a:chExt cx="3123505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4" name="Grafik 44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38355" y="0"/>
                                    <a:ext cx="2447925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47" name="Textfeld 47"/>
                                <wps:cNvSpPr txBox="1"/>
                                <wps:spPr>
                                  <a:xfrm rot="10800000">
                                    <a:off x="0" y="1768416"/>
                                    <a:ext cx="2960370" cy="1121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04"/>
                                        <w:gridCol w:w="1348"/>
                                      </w:tblGrid>
                                      <w:tr w:rsidR="00F10180" w:rsidRPr="00926ECB" w14:paraId="258F6EF0" w14:textId="77777777" w:rsidTr="00CE3D57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C3F493E" w14:textId="4E7FAEED" w:rsidR="00F10180" w:rsidRPr="00EC1EA1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Mengen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12E991EA" w14:textId="5EECE6DE" w:rsidR="00F10180" w:rsidRPr="00EC1EA1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Spuren</w:t>
                                            </w:r>
                                          </w:p>
                                        </w:tc>
                                      </w:tr>
                                      <w:tr w:rsidR="00F10180" w:rsidRPr="00926ECB" w14:paraId="0BB4AC22" w14:textId="77777777" w:rsidTr="00CE3D57">
                                        <w:trPr>
                                          <w:trHeight w:val="272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0A9FB81F" w14:textId="00101B3D" w:rsidR="00F10180" w:rsidRPr="00CE3D57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 xml:space="preserve">Ca, Ka, Ma, Na,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Ch</w:t>
                                            </w:r>
                                            <w:proofErr w:type="spellEnd"/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2C6722F4" w14:textId="7BF89388" w:rsidR="00F10180" w:rsidRPr="00CE3D57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Fe</w:t>
                                            </w:r>
                                            <w:proofErr w:type="spellEnd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 xml:space="preserve">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Fl</w:t>
                                            </w:r>
                                            <w:proofErr w:type="spellEnd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 xml:space="preserve">, J,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Zi</w:t>
                                            </w:r>
                                            <w:proofErr w:type="spellEnd"/>
                                          </w:p>
                                        </w:tc>
                                      </w:tr>
                                      <w:tr w:rsidR="00F10180" w:rsidRPr="00926ECB" w14:paraId="4FB4581A" w14:textId="77777777" w:rsidTr="00CE3D57"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D3C3E63" w14:textId="573F21CB" w:rsidR="00F10180" w:rsidRPr="00926ECB" w:rsidRDefault="00F10180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</w:tcPr>
                                          <w:p w14:paraId="63EAFDA7" w14:textId="77777777" w:rsidR="00F10180" w:rsidRDefault="00F10180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  <w:p w14:paraId="4DB68C01" w14:textId="77777777" w:rsidR="00EA2C18" w:rsidRDefault="00EA2C18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  <w:p w14:paraId="7B3231FB" w14:textId="4911DF76" w:rsidR="00EA2C18" w:rsidRPr="00926ECB" w:rsidRDefault="00EA2C18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</w:p>
                                        </w:tc>
                                      </w:tr>
                                    </w:tbl>
                                    <w:p w14:paraId="54A4C944" w14:textId="6FACE7A2" w:rsidR="00F10180" w:rsidRDefault="00F10180" w:rsidP="00F10180">
                                      <w:proofErr w:type="spellStart"/>
                                      <w:r>
                                        <w:t>y</w:t>
                                      </w:r>
                                      <w:r w:rsidR="00EA2C18">
                                        <w:t>lm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Textfeld 48"/>
                                <wps:cNvSpPr txBox="1"/>
                                <wps:spPr>
                                  <a:xfrm rot="10800000">
                                    <a:off x="671214" y="283974"/>
                                    <a:ext cx="1915513" cy="3765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CF638DB" w14:textId="77777777" w:rsidR="00F10180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0D356373" w14:textId="4DD7C854" w:rsidR="00F10180" w:rsidRPr="00CE3D57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9" name="Textfeld 79"/>
                                <wps:cNvSpPr txBox="1"/>
                                <wps:spPr>
                                  <a:xfrm rot="16200000">
                                    <a:off x="1768415" y="1319845"/>
                                    <a:ext cx="21424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0B146D" w14:textId="469FFD7C" w:rsidR="00CC425C" w:rsidRPr="00F966E8" w:rsidRDefault="00CC425C" w:rsidP="00CC425C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M I N E R A L S T O F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F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87" name="Grafik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2596551" y="2622430"/>
                                  <a:ext cx="255905" cy="24130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B4DDE5" id="Gruppieren 94" o:spid="_x0000_s1033" style="position:absolute;margin-left:-268.95pt;margin-top:25.2pt;width:245.9pt;height:248.95pt;z-index:251747328" coordsize="31229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">
                      <v:group id="Gruppieren 80" o:spid="_x0000_s1034" style="position:absolute;width:31229;height:31616" coordsize="31235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    <v:shape id="Grafik 44" o:spid="_x0000_s1035" type="#_x0000_t75" alt="Ein Bild, das Platz enthält.&#10;&#10;Automatisch generierte Beschreibung" style="position:absolute;left:6383;width:24479;height:3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">
                          <v:imagedata r:id="rId10" o:title="Ein Bild, das Platz enthält"/>
                        </v:shape>
                        <v:shape id="Textfeld 47" o:spid="_x0000_s1036" type="#_x0000_t202" style="position:absolute;top:17684;width:29603;height:11214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04"/>
                                  <w:gridCol w:w="1348"/>
                                </w:tblGrid>
                                <w:tr w:rsidR="00F10180" w:rsidRPr="00926ECB" w14:paraId="258F6EF0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C3F493E" w14:textId="4E7FAEED" w:rsidR="00F10180" w:rsidRPr="00EC1EA1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Mengen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12E991EA" w14:textId="5EECE6DE" w:rsidR="00F10180" w:rsidRPr="00EC1EA1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Spuren</w:t>
                                      </w:r>
                                    </w:p>
                                  </w:tc>
                                </w:tr>
                                <w:tr w:rsidR="00F10180" w:rsidRPr="00926ECB" w14:paraId="0BB4AC22" w14:textId="77777777" w:rsidTr="00CE3D57">
                                  <w:trPr>
                                    <w:trHeight w:val="272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0A9FB81F" w14:textId="00101B3D" w:rsidR="00F10180" w:rsidRPr="00CE3D57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 xml:space="preserve">Ca, Ka, Ma, Na,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Ch</w:t>
                                      </w:r>
                                      <w:proofErr w:type="spellEnd"/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2C6722F4" w14:textId="7BF89388" w:rsidR="00F10180" w:rsidRPr="00CE3D57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Fl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 xml:space="preserve">, J,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Zi</w:t>
                                      </w:r>
                                      <w:proofErr w:type="spellEnd"/>
                                    </w:p>
                                  </w:tc>
                                </w:tr>
                                <w:tr w:rsidR="00F10180" w:rsidRPr="00926ECB" w14:paraId="4FB4581A" w14:textId="77777777" w:rsidTr="00CE3D57"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D3C3E63" w14:textId="573F21CB" w:rsidR="00F10180" w:rsidRPr="00926ECB" w:rsidRDefault="00F10180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</w:tcPr>
                                    <w:p w14:paraId="63EAFDA7" w14:textId="77777777" w:rsidR="00F10180" w:rsidRDefault="00F10180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4DB68C01" w14:textId="77777777" w:rsidR="00EA2C18" w:rsidRDefault="00EA2C18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7B3231FB" w14:textId="4911DF76" w:rsidR="00EA2C18" w:rsidRPr="00926ECB" w:rsidRDefault="00EA2C18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54A4C944" w14:textId="6FACE7A2" w:rsidR="00F10180" w:rsidRDefault="00F10180" w:rsidP="00F10180">
                                <w:proofErr w:type="spellStart"/>
                                <w:r>
                                  <w:t>y</w:t>
                                </w:r>
                                <w:r w:rsidR="00EA2C18">
                                  <w:t>lm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  <v:shape id="Textfeld 48" o:spid="_x0000_s1037" type="#_x0000_t202" style="position:absolute;left:6712;top:2839;width:19155;height:376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" filled="f" stroked="f" strokeweight=".5pt">
                          <v:textbox style="mso-fit-shape-to-text:t">
                            <w:txbxContent>
                              <w:p w14:paraId="1CF638DB" w14:textId="77777777" w:rsidR="00F10180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D356373" w14:textId="4DD7C854" w:rsidR="00F10180" w:rsidRPr="00CE3D57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feld 79" o:spid="_x0000_s1038" type="#_x0000_t202" style="position:absolute;left:17684;top:13198;width:21425;height:567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" filled="f" stroked="f" strokeweight=".5pt">
                          <v:textbox>
                            <w:txbxContent>
                              <w:p w14:paraId="2B0B146D" w14:textId="469FFD7C" w:rsidR="00CC425C" w:rsidRPr="00F966E8" w:rsidRDefault="00CC425C" w:rsidP="00CC425C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M I N E R A L S T O F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F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 E</w:t>
                                </w:r>
                              </w:p>
                            </w:txbxContent>
                          </v:textbox>
                        </v:shape>
                      </v:group>
                      <v:shape id="Grafik 87" o:spid="_x0000_s1039" type="#_x0000_t75" style="position:absolute;left:25965;top:26224;width:2559;height:2413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</w:p>
          <w:p w14:paraId="3D3104C3" w14:textId="08201E28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E81146" w14:textId="6462095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942D7F" w14:textId="504597A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01D503" w14:textId="0945A9C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BEA5DB" w14:textId="6125D01F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3331B9" w14:textId="1A666B51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490B5" w14:textId="375BB27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C89125" w14:textId="26E86582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7D5578" w14:textId="7777777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B29F81" w14:textId="1ACE983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118425" w14:textId="34891C74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49F73AFB" w14:textId="5DB303FA" w:rsidR="002E672D" w:rsidRDefault="004B7BC1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8D89C8E" wp14:editId="6F75A902">
                      <wp:simplePos x="0" y="0"/>
                      <wp:positionH relativeFrom="column">
                        <wp:posOffset>-2686685</wp:posOffset>
                      </wp:positionH>
                      <wp:positionV relativeFrom="paragraph">
                        <wp:posOffset>-2565400</wp:posOffset>
                      </wp:positionV>
                      <wp:extent cx="2613660" cy="3161665"/>
                      <wp:effectExtent l="0" t="0" r="0" b="635"/>
                      <wp:wrapNone/>
                      <wp:docPr id="78" name="Gruppieren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3660" cy="3161665"/>
                                <a:chOff x="0" y="0"/>
                                <a:chExt cx="2614198" cy="3161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Grafik 24" descr="Ein Bild, das Platz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0" y="0"/>
                                  <a:ext cx="2448560" cy="3161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77" name="Gruppieren 77"/>
                              <wpg:cNvGrpSpPr/>
                              <wpg:grpSpPr>
                                <a:xfrm>
                                  <a:off x="189781" y="94890"/>
                                  <a:ext cx="2424417" cy="2878252"/>
                                  <a:chOff x="0" y="0"/>
                                  <a:chExt cx="2424417" cy="2878252"/>
                                </a:xfrm>
                              </wpg:grpSpPr>
                              <wpg:grpSp>
                                <wpg:cNvPr id="73" name="Gruppieren 73"/>
                                <wpg:cNvGrpSpPr/>
                                <wpg:grpSpPr>
                                  <a:xfrm>
                                    <a:off x="189782" y="0"/>
                                    <a:ext cx="1792605" cy="2235835"/>
                                    <a:chOff x="0" y="0"/>
                                    <a:chExt cx="1792605" cy="2235835"/>
                                  </a:xfrm>
                                </wpg:grpSpPr>
                                <wpg:grpSp>
                                  <wpg:cNvPr id="2" name="Gruppieren 2"/>
                                  <wpg:cNvGrpSpPr/>
                                  <wpg:grpSpPr>
                                    <a:xfrm>
                                      <a:off x="0" y="0"/>
                                      <a:ext cx="1792605" cy="2235835"/>
                                      <a:chOff x="1652576" y="-83150"/>
                                      <a:chExt cx="1792956" cy="2236886"/>
                                    </a:xfrm>
                                  </wpg:grpSpPr>
                                  <wps:wsp>
                                    <wps:cNvPr id="3" name="Prozess 3"/>
                                    <wps:cNvSpPr/>
                                    <wps:spPr>
                                      <a:xfrm>
                                        <a:off x="2103300" y="-83150"/>
                                        <a:ext cx="1095228" cy="1604029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50000"/>
                                          <a:alpha val="39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" name="Textfeld 4"/>
                                    <wps:cNvSpPr txBox="1"/>
                                    <wps:spPr>
                                      <a:xfrm>
                                        <a:off x="1898672" y="769224"/>
                                        <a:ext cx="1546860" cy="41040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2C6B04" w14:textId="77777777" w:rsidR="000D39C8" w:rsidRPr="000D39C8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0D39C8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G R U N D S T U F E</w:t>
                                          </w:r>
                                        </w:p>
                                        <w:p w14:paraId="3D1AD6B7" w14:textId="01C09E41" w:rsidR="000D39C8" w:rsidRPr="000D39C8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0D39C8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Gastronomische Berufe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" name="Dreieck 9"/>
                                    <wps:cNvSpPr/>
                                    <wps:spPr>
                                      <a:xfrm>
                                        <a:off x="1652576" y="1699203"/>
                                        <a:ext cx="1546860" cy="454533"/>
                                      </a:xfrm>
                                      <a:prstGeom prst="triangle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88" name="Grafik 8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65"/>
                                    <a:stretch/>
                                  </pic:blipFill>
                                  <pic:spPr bwMode="auto">
                                    <a:xfrm rot="16200000">
                                      <a:off x="1013920" y="530843"/>
                                      <a:ext cx="260350" cy="386080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4" name="Grafik 1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776377" y="94891"/>
                                      <a:ext cx="494030" cy="410210"/>
                                    </a:xfrm>
                                    <a:prstGeom prst="round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1" name="Rechteck 11"/>
                                  <wps:cNvSpPr/>
                                  <wps:spPr>
                                    <a:xfrm>
                                      <a:off x="457200" y="198408"/>
                                      <a:ext cx="640715" cy="1057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8575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8AAB242" w14:textId="77777777" w:rsidR="000D39C8" w:rsidRPr="000D39C8" w:rsidRDefault="000D39C8" w:rsidP="000D39C8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D39C8"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LF03</w:t>
                                        </w:r>
                                      </w:p>
                                      <w:p w14:paraId="07854E45" w14:textId="77777777" w:rsidR="000D39C8" w:rsidRPr="000D39C8" w:rsidRDefault="000D39C8" w:rsidP="000D39C8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D39C8"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LS06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75" name="Gruppieren 75"/>
                                <wpg:cNvGrpSpPr/>
                                <wpg:grpSpPr>
                                  <a:xfrm>
                                    <a:off x="0" y="69012"/>
                                    <a:ext cx="2424417" cy="2809240"/>
                                    <a:chOff x="0" y="0"/>
                                    <a:chExt cx="2424417" cy="2809240"/>
                                  </a:xfrm>
                                </wpg:grpSpPr>
                                <wps:wsp>
                                  <wps:cNvPr id="19" name="Textfeld 19"/>
                                  <wps:cNvSpPr txBox="1"/>
                                  <wps:spPr>
                                    <a:xfrm rot="5400000">
                                      <a:off x="-194094" y="616585"/>
                                      <a:ext cx="2809240" cy="1576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CA347B2" w14:textId="1F780542" w:rsidR="000D39C8" w:rsidRPr="000D39C8" w:rsidRDefault="00D04FA7" w:rsidP="000D39C8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6"/>
                                            <w:szCs w:val="16"/>
                                          </w:rPr>
                                          <w:t>A U F G A B 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" name="Dreieck 10"/>
                                  <wps:cNvSpPr/>
                                  <wps:spPr>
                                    <a:xfrm>
                                      <a:off x="638355" y="1151930"/>
                                      <a:ext cx="1096015" cy="395261"/>
                                    </a:xfrm>
                                    <a:prstGeom prst="triangl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5" name="Gruppieren 25"/>
                                  <wpg:cNvGrpSpPr/>
                                  <wpg:grpSpPr>
                                    <a:xfrm>
                                      <a:off x="0" y="25675"/>
                                      <a:ext cx="2424417" cy="2619375"/>
                                      <a:chOff x="-61873" y="-1686363"/>
                                      <a:chExt cx="2426556" cy="2625206"/>
                                    </a:xfrm>
                                  </wpg:grpSpPr>
                                  <wps:wsp>
                                    <wps:cNvPr id="14" name="Textfeld 14"/>
                                    <wps:cNvSpPr txBox="1"/>
                                    <wps:spPr>
                                      <a:xfrm rot="5400000">
                                        <a:off x="-851000" y="-897236"/>
                                        <a:ext cx="2147321" cy="5690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987C48" w14:textId="3F30BE9C" w:rsidR="000D39C8" w:rsidRPr="00F966E8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M E I N   S P I C K Z E T </w:t>
                                          </w:r>
                                          <w:proofErr w:type="spellStart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T</w:t>
                                          </w:r>
                                          <w:proofErr w:type="spellEnd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E L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" name="Textfeld 17"/>
                                    <wps:cNvSpPr txBox="1"/>
                                    <wps:spPr>
                                      <a:xfrm>
                                        <a:off x="488777" y="-107679"/>
                                        <a:ext cx="1875906" cy="56964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E9BA7D8" w14:textId="665DE3E4" w:rsidR="00926ECB" w:rsidRDefault="000D39C8" w:rsidP="00926ECB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N</w:t>
                                          </w:r>
                                          <w:r w:rsidR="00F966E8"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Ä H R</w:t>
                                          </w:r>
                                          <w:r w:rsidR="00D6238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-</w:t>
                                          </w:r>
                                          <w:r w:rsidR="00F966E8"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34F326F8" w14:textId="7A118EAE" w:rsidR="000D39C8" w:rsidRPr="00F966E8" w:rsidRDefault="00F966E8" w:rsidP="00926ECB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S T O F </w:t>
                                          </w:r>
                                          <w:proofErr w:type="spellStart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F</w:t>
                                          </w:r>
                                          <w:proofErr w:type="spellEnd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0" name="Textfeld 20"/>
                                    <wps:cNvSpPr txBox="1"/>
                                    <wps:spPr>
                                      <a:xfrm>
                                        <a:off x="273971" y="519393"/>
                                        <a:ext cx="1875906" cy="4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9323AF4" w14:textId="615B7177" w:rsidR="00135A26" w:rsidRDefault="00135A26" w:rsidP="00135A26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Name: __________________</w:t>
                                          </w:r>
                                        </w:p>
                                        <w:p w14:paraId="37389DC3" w14:textId="3D7DA298" w:rsidR="00135A26" w:rsidRPr="00135A26" w:rsidRDefault="00135A26" w:rsidP="00135A26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Klasse: __________________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89C8E" id="Gruppieren 78" o:spid="_x0000_s1040" style="position:absolute;margin-left:-211.55pt;margin-top:-202pt;width:205.8pt;height:248.95pt;z-index:251667456" coordsize="26141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">
                      <v:shape id="Grafik 24" o:spid="_x0000_s1041" type="#_x0000_t75" alt="Ein Bild, das Platz enthält.&#10;&#10;Automatisch generierte Beschreibung" style="position:absolute;width:24485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">
                        <v:imagedata r:id="rId16" o:title="Ein Bild, das Platz enthält"/>
                      </v:shape>
                      <v:group id="Gruppieren 77" o:spid="_x0000_s1042" style="position:absolute;left:1897;top:948;width:24244;height:28783" coordsize="24244,28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">
                        <v:group id="Gruppieren 73" o:spid="_x0000_s1043" style="position:absolute;left:1897;width:17926;height:22358" coordsize="17926,22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">
                          <v:group id="Gruppieren 2" o:spid="_x0000_s1044" style="position:absolute;width:17926;height:22358" coordorigin="16525,-831" coordsize="17929,2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">
                            <v:shapetype id="_x0000_t109" coordsize="21600,21600" o:spt="109" path="m,l,21600r21600,l21600,xe">
                              <v:stroke joinstyle="miter"/>
                              <v:path gradientshapeok="t" o:connecttype="rect"/>
                            </v:shapetype>
                            <v:shape id="Prozess 3" o:spid="_x0000_s1045" type="#_x0000_t109" style="position:absolute;left:21033;top:-831;width:10952;height:16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" fillcolor="#7f7f7f [1612]" stroked="f" strokeweight="1pt">
                              <v:fill opacity="25443f"/>
                            </v:shape>
                            <v:shape id="Textfeld 4" o:spid="_x0000_s1046" type="#_x0000_t202" style="position:absolute;left:18986;top:7692;width:15469;height:4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aMyAAAAN8AAAAPAAAAZHJzL2Rvd25yZXYueG1sRI9Pi8Iw&#10;FMTvwn6H8Ba8aaqo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BPsyaMyAAAAN8A&#10;AAAPAAAAAAAAAAAAAAAAAAcCAABkcnMvZG93bnJldi54bWxQSwUGAAAAAAMAAwC3AAAA/AIAAAAA&#10;" filled="f" stroked="f" strokeweight=".5pt">
                              <v:textbox>
                                <w:txbxContent>
                                  <w:p w14:paraId="622C6B04" w14:textId="77777777" w:rsidR="000D39C8" w:rsidRPr="000D39C8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0D39C8"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G R U N D S T U F E</w:t>
                                    </w:r>
                                  </w:p>
                                  <w:p w14:paraId="3D1AD6B7" w14:textId="01C09E41" w:rsidR="000D39C8" w:rsidRPr="000D39C8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0D39C8"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Gastronomische Berufe</w:t>
                                    </w:r>
                                  </w:p>
                                </w:txbxContent>
                              </v:textbox>
                            </v:shape>
                            <v:shapetype id="_x0000_t5" coordsize="21600,21600" o:spt="5" adj="10800" path="m@0,l,21600r21600,xe">
                              <v:stroke joinstyle="miter"/>
                              <v:formulas>
                                <v:f eqn="val #0"/>
                                <v:f eqn="prod #0 1 2"/>
                                <v:f eqn="sum @1 10800 0"/>
                              </v:formulas>
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<v:handles>
                                <v:h position="#0,topLeft" xrange="0,21600"/>
                              </v:handles>
                            </v:shapetype>
                            <v:shape id="Dreieck 9" o:spid="_x0000_s1047" type="#_x0000_t5" style="position:absolute;left:16525;top:16992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" fillcolor="white [3212]" stroked="f" strokeweight="1pt"/>
                          </v:group>
                          <v:shape id="Grafik 88" o:spid="_x0000_s1048" type="#_x0000_t75" style="position:absolute;left:10139;top:5308;width:2603;height:386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" adj="3600">
                            <v:imagedata r:id="rId17" o:title="" cropleft="1681f"/>
                          </v:shape>
                          <v:shape id="Grafik 104" o:spid="_x0000_s1049" type="#_x0000_t75" style="position:absolute;left:7763;top:948;width:4941;height:4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" adj="3600">
                            <v:imagedata r:id="rId18" o:title=""/>
                          </v:shape>
                          <v:rect id="Rechteck 11" o:spid="_x0000_s1050" style="position:absolute;left:4572;top:1984;width:6407;height:10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" filled="f" stroked="f" strokeweight="2.25pt">
                            <v:textbox>
                              <w:txbxContent>
                                <w:p w14:paraId="38AAB242" w14:textId="77777777" w:rsidR="000D39C8" w:rsidRPr="000D39C8" w:rsidRDefault="000D39C8" w:rsidP="000D39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39C8"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LF03</w:t>
                                  </w:r>
                                </w:p>
                                <w:p w14:paraId="07854E45" w14:textId="77777777" w:rsidR="000D39C8" w:rsidRPr="000D39C8" w:rsidRDefault="000D39C8" w:rsidP="000D39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39C8"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LS06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uppieren 75" o:spid="_x0000_s1051" style="position:absolute;top:690;width:24244;height:28092" coordsize="24244,28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">
                          <v:shape id="Textfeld 19" o:spid="_x0000_s1052" type="#_x0000_t202" style="position:absolute;left:-1941;top:6165;width:28092;height:1576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" filled="f" stroked="f" strokeweight=".5pt">
                            <v:textbox>
                              <w:txbxContent>
                                <w:p w14:paraId="2CA347B2" w14:textId="1F780542" w:rsidR="000D39C8" w:rsidRPr="000D39C8" w:rsidRDefault="00D04FA7" w:rsidP="000D39C8">
                                  <w:pPr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A U F G A B E</w:t>
                                  </w:r>
                                </w:p>
                              </w:txbxContent>
                            </v:textbox>
                          </v:shape>
                          <v:shape id="Dreieck 10" o:spid="_x0000_s1053" type="#_x0000_t5" style="position:absolute;left:6383;top:11519;width:10960;height:3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" fillcolor="white [3212]" stroked="f" strokeweight="1pt"/>
                          <v:group id="Gruppieren 25" o:spid="_x0000_s1054" style="position:absolute;top:256;width:24244;height:26194" coordorigin="-618,-16863" coordsize="24265,26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">
                            <v:shape id="Textfeld 14" o:spid="_x0000_s1055" type="#_x0000_t202" style="position:absolute;left:-8509;top:-8972;width:21472;height:568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" filled="f" stroked="f" strokeweight=".5pt">
                              <v:textbox>
                                <w:txbxContent>
                                  <w:p w14:paraId="1E987C48" w14:textId="3F30BE9C" w:rsidR="000D39C8" w:rsidRPr="00F966E8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M E I N   S P I C K Z E T </w:t>
                                    </w:r>
                                    <w:proofErr w:type="spellStart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T</w:t>
                                    </w:r>
                                    <w:proofErr w:type="spellEnd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E L</w:t>
                                    </w:r>
                                  </w:p>
                                </w:txbxContent>
                              </v:textbox>
                            </v:shape>
                            <v:shape id="Textfeld 17" o:spid="_x0000_s1056" type="#_x0000_t202" style="position:absolute;left:4887;top:-1076;width:18759;height:5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" filled="f" stroked="f" strokeweight=".5pt">
                              <v:textbox>
                                <w:txbxContent>
                                  <w:p w14:paraId="0E9BA7D8" w14:textId="665DE3E4" w:rsidR="00926ECB" w:rsidRDefault="000D39C8" w:rsidP="00926ECB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  <w:r w:rsidR="00F966E8"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Ä H </w:t>
                                    </w:r>
                                    <w:r w:rsidR="00F966E8"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R</w:t>
                                    </w:r>
                                    <w:r w:rsidR="00D6238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-</w:t>
                                    </w:r>
                                    <w:r w:rsidR="00F966E8"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34F326F8" w14:textId="7A118EAE" w:rsidR="000D39C8" w:rsidRPr="00F966E8" w:rsidRDefault="00F966E8" w:rsidP="00926ECB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S T O F </w:t>
                                    </w:r>
                                    <w:proofErr w:type="spellStart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  <w:proofErr w:type="spellEnd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E</w:t>
                                    </w:r>
                                  </w:p>
                                </w:txbxContent>
                              </v:textbox>
                            </v:shape>
                            <v:shape id="Textfeld 20" o:spid="_x0000_s1057" type="#_x0000_t202" style="position:absolute;left:2739;top:5193;width:18759;height:4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          <v:textbox>
                                <w:txbxContent>
                                  <w:p w14:paraId="69323AF4" w14:textId="615B7177" w:rsidR="00135A26" w:rsidRDefault="00135A26" w:rsidP="00135A26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Name: __________________</w:t>
                                    </w:r>
                                  </w:p>
                                  <w:p w14:paraId="37389DC3" w14:textId="3D7DA298" w:rsidR="00135A26" w:rsidRPr="00135A26" w:rsidRDefault="00135A26" w:rsidP="00135A26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Klasse: __________________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</v:group>
                  </w:pict>
                </mc:Fallback>
              </mc:AlternateContent>
            </w:r>
          </w:p>
          <w:p w14:paraId="59601853" w14:textId="420888CF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B38FD1" w14:textId="03E00FFF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D05D49" w14:textId="2C28984A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61C914" w14:textId="1CAEF9ED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FE1174" w14:textId="5E563272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DCD43A" w14:textId="53CD5FD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436A5F" w14:textId="24127863" w:rsidR="00697EBB" w:rsidRDefault="00EA2C18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31B4A7B2" wp14:editId="63A39FAC">
                      <wp:simplePos x="0" y="0"/>
                      <wp:positionH relativeFrom="column">
                        <wp:posOffset>2000109</wp:posOffset>
                      </wp:positionH>
                      <wp:positionV relativeFrom="paragraph">
                        <wp:posOffset>83679</wp:posOffset>
                      </wp:positionV>
                      <wp:extent cx="3157855" cy="3161030"/>
                      <wp:effectExtent l="0" t="0" r="4445" b="1270"/>
                      <wp:wrapNone/>
                      <wp:docPr id="84" name="Gruppieren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3157855" cy="3161030"/>
                                <a:chOff x="0" y="0"/>
                                <a:chExt cx="3158363" cy="3161099"/>
                              </a:xfrm>
                            </wpg:grpSpPr>
                            <wpg:grpSp>
                              <wpg:cNvPr id="82" name="Gruppieren 82"/>
                              <wpg:cNvGrpSpPr/>
                              <wpg:grpSpPr>
                                <a:xfrm rot="10800000">
                                  <a:off x="0" y="0"/>
                                  <a:ext cx="3158363" cy="3161099"/>
                                  <a:chOff x="0" y="0"/>
                                  <a:chExt cx="3158363" cy="3161099"/>
                                </a:xfrm>
                              </wpg:grpSpPr>
                              <wpg:grpSp>
                                <wpg:cNvPr id="68" name="Gruppieren 68"/>
                                <wpg:cNvGrpSpPr/>
                                <wpg:grpSpPr>
                                  <a:xfrm>
                                    <a:off x="0" y="0"/>
                                    <a:ext cx="3158363" cy="3161099"/>
                                    <a:chOff x="-459" y="0"/>
                                    <a:chExt cx="3159440" cy="3161665"/>
                                  </a:xfrm>
                                </wpg:grpSpPr>
                                <wpg:grpSp>
                                  <wpg:cNvPr id="56" name="Gruppieren 56"/>
                                  <wpg:cNvGrpSpPr/>
                                  <wpg:grpSpPr>
                                    <a:xfrm rot="10800000">
                                      <a:off x="-459" y="0"/>
                                      <a:ext cx="3159440" cy="3161665"/>
                                      <a:chOff x="0" y="485158"/>
                                      <a:chExt cx="3159871" cy="316166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57" name="Grafik 57" descr="Ein Bild, das Platz enthält.&#10;&#10;Automatisch generierte Beschreibu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10800000">
                                        <a:off x="0" y="485158"/>
                                        <a:ext cx="2448560" cy="31616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59" name="Textfeld 59"/>
                                    <wps:cNvSpPr txBox="1"/>
                                    <wps:spPr>
                                      <a:xfrm rot="5400000">
                                        <a:off x="-768540" y="1791865"/>
                                        <a:ext cx="214249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0C913D" w14:textId="6FB898FE" w:rsidR="00EC1EA1" w:rsidRPr="00F966E8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E I W E I ß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0" name="Textfeld 60"/>
                                    <wps:cNvSpPr txBox="1"/>
                                    <wps:spPr>
                                      <a:xfrm>
                                        <a:off x="198866" y="1047923"/>
                                        <a:ext cx="2961005" cy="9661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tbl>
                                          <w:tblPr>
                                            <w:tblStyle w:val="Tabellenraster"/>
                                            <w:tblW w:w="0" w:type="auto"/>
                                            <w:tblInd w:w="562" w:type="dxa"/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76"/>
                                            <w:gridCol w:w="1134"/>
                                          </w:tblGrid>
                                          <w:tr w:rsidR="00EC1EA1" w:rsidRPr="00926ECB" w14:paraId="2177D504" w14:textId="77777777" w:rsidTr="00C35580">
                                            <w:trPr>
                                              <w:trHeight w:val="278"/>
                                            </w:trPr>
                                            <w:tc>
                                              <w:tcPr>
                                                <w:tcW w:w="1276" w:type="dxa"/>
                                                <w:vAlign w:val="center"/>
                                              </w:tcPr>
                                              <w:p w14:paraId="722CB7E2" w14:textId="76F17160" w:rsidR="00EC1EA1" w:rsidRPr="00EC1EA1" w:rsidRDefault="00EC1EA1" w:rsidP="00C35580">
                                                <w:pPr>
                                                  <w:jc w:val="right"/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EC1EA1"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  <w:t>Faserförmig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34" w:type="dxa"/>
                                                <w:vAlign w:val="center"/>
                                              </w:tcPr>
                                              <w:p w14:paraId="38975A81" w14:textId="703E5366" w:rsidR="00EC1EA1" w:rsidRPr="00EC1EA1" w:rsidRDefault="00EC1EA1" w:rsidP="00C35580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EC1EA1">
                                                  <w:rPr>
                                                    <w:rFonts w:asciiTheme="majorHAnsi" w:hAnsiTheme="majorHAnsi" w:cstheme="majorHAnsi"/>
                                                    <w:color w:val="000000" w:themeColor="text1"/>
                                                    <w:sz w:val="18"/>
                                                    <w:szCs w:val="18"/>
                                                  </w:rPr>
                                                  <w:t>Kugelförmig</w:t>
                                                </w:r>
                                              </w:p>
                                            </w:tc>
                                          </w:tr>
                                          <w:tr w:rsidR="00EC1EA1" w:rsidRPr="00926ECB" w14:paraId="46EC5F7C" w14:textId="77777777" w:rsidTr="00CE3D57">
                                            <w:trPr>
                                              <w:trHeight w:val="141"/>
                                            </w:trPr>
                                            <w:tc>
                                              <w:tcPr>
                                                <w:tcW w:w="1276" w:type="dxa"/>
                                                <w:vAlign w:val="center"/>
                                              </w:tcPr>
                                              <w:p w14:paraId="0D33BF3E" w14:textId="437FC3E5" w:rsidR="00EC1EA1" w:rsidRPr="00926ECB" w:rsidRDefault="00EC1EA1" w:rsidP="00CE3D57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b/>
                                                    <w:bCs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Theme="majorHAnsi" w:hAnsiTheme="majorHAnsi" w:cstheme="majorHAnsi"/>
                                                    <w:b/>
                                                    <w:bCs/>
                                                    <w:sz w:val="18"/>
                                                    <w:szCs w:val="18"/>
                                                  </w:rPr>
                                                  <w:t>Kollagen, Kreatin, Elastin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34" w:type="dxa"/>
                                                <w:vAlign w:val="center"/>
                                              </w:tcPr>
                                              <w:p w14:paraId="153C5743" w14:textId="71991075" w:rsidR="00EC1EA1" w:rsidRPr="00926ECB" w:rsidRDefault="002171F7" w:rsidP="00CE3D57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  <w:t>Albumin, Globulin, Kleber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079587EA" w14:textId="178AF5BF" w:rsidR="00EC1EA1" w:rsidRDefault="00EC1EA1" w:rsidP="00EC1EA1"/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2" name="Textfeld 62"/>
                                    <wps:cNvSpPr txBox="1"/>
                                    <wps:spPr>
                                      <a:xfrm>
                                        <a:off x="569291" y="883629"/>
                                        <a:ext cx="1797050" cy="237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26D0BE1" w14:textId="77777777" w:rsidR="00EC1EA1" w:rsidRPr="00F10180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</w:pPr>
                                          <w:r w:rsidRPr="00F10180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Einteilung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64" name="Textfeld 64"/>
                                    <wps:cNvSpPr txBox="1"/>
                                    <wps:spPr>
                                      <a:xfrm>
                                        <a:off x="569291" y="735324"/>
                                        <a:ext cx="1797050" cy="237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E95FA61" w14:textId="333980E7" w:rsidR="00EC1EA1" w:rsidRPr="00F10180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= besteht aus Aminosäuren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</wpg:grpSp>
                                <wps:wsp>
                                  <wps:cNvPr id="65" name="Textfeld 65"/>
                                  <wps:cNvSpPr txBox="1"/>
                                  <wps:spPr>
                                    <a:xfrm rot="10800000">
                                      <a:off x="231" y="943011"/>
                                      <a:ext cx="2960370" cy="586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Tabellenraster"/>
                                          <w:tblW w:w="0" w:type="auto"/>
                                          <w:tblInd w:w="562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276"/>
                                          <w:gridCol w:w="1134"/>
                                        </w:tblGrid>
                                        <w:tr w:rsidR="002171F7" w:rsidRPr="00926ECB" w14:paraId="1FB4902E" w14:textId="77777777" w:rsidTr="002171F7">
                                          <w:trPr>
                                            <w:trHeight w:val="278"/>
                                          </w:trPr>
                                          <w:tc>
                                            <w:tcPr>
                                              <w:tcW w:w="1276" w:type="dxa"/>
                                              <w:vAlign w:val="center"/>
                                            </w:tcPr>
                                            <w:p w14:paraId="3EDA608A" w14:textId="46DA9413" w:rsidR="002171F7" w:rsidRPr="00EC1EA1" w:rsidRDefault="002171F7" w:rsidP="00EC1EA1">
                                              <w:pPr>
                                                <w:jc w:val="center"/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  <w:t>pflanzlich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134" w:type="dxa"/>
                                              <w:vAlign w:val="center"/>
                                            </w:tcPr>
                                            <w:p w14:paraId="5AB653AA" w14:textId="45DEDA01" w:rsidR="002171F7" w:rsidRPr="00EC1EA1" w:rsidRDefault="002171F7" w:rsidP="00EC1EA1">
                                              <w:pPr>
                                                <w:jc w:val="center"/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ajorHAnsi" w:hAnsiTheme="majorHAnsi" w:cstheme="majorHAnsi"/>
                                                  <w:color w:val="000000" w:themeColor="text1"/>
                                                  <w:sz w:val="18"/>
                                                  <w:szCs w:val="18"/>
                                                </w:rPr>
                                                <w:t>tierisch</w:t>
                                              </w:r>
                                            </w:p>
                                          </w:tc>
                                        </w:tr>
                                        <w:tr w:rsidR="002171F7" w:rsidRPr="00926ECB" w14:paraId="6270630F" w14:textId="77777777" w:rsidTr="00CE3D57">
                                          <w:trPr>
                                            <w:trHeight w:val="141"/>
                                          </w:trPr>
                                          <w:tc>
                                            <w:tcPr>
                                              <w:tcW w:w="1276" w:type="dxa"/>
                                              <w:vAlign w:val="center"/>
                                            </w:tcPr>
                                            <w:p w14:paraId="6D0BEC01" w14:textId="6DDC6A32" w:rsidR="002171F7" w:rsidRPr="002171F7" w:rsidRDefault="002171F7" w:rsidP="00CE3D57">
                                              <w:pP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134" w:type="dxa"/>
                                              <w:vAlign w:val="center"/>
                                            </w:tcPr>
                                            <w:p w14:paraId="284E9737" w14:textId="77777777" w:rsidR="002171F7" w:rsidRDefault="002171F7" w:rsidP="00CE3D57">
                                              <w:pP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</w:p>
                                            <w:p w14:paraId="7D69E483" w14:textId="0D41971B" w:rsidR="00EA2C18" w:rsidRPr="00926ECB" w:rsidRDefault="00EA2C18" w:rsidP="00CE3D57">
                                              <w:pP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0C951ED4" w14:textId="77777777" w:rsidR="002171F7" w:rsidRDefault="002171F7" w:rsidP="002171F7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6" name="Textfeld 66"/>
                                  <wps:cNvSpPr txBox="1"/>
                                  <wps:spPr>
                                    <a:xfrm rot="10800000">
                                      <a:off x="791836" y="1492192"/>
                                      <a:ext cx="1796805" cy="237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FCC5F77" w14:textId="3DF4C7DB" w:rsidR="002171F7" w:rsidRPr="00F10180" w:rsidRDefault="002171F7" w:rsidP="002171F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  <w:u w:val="single"/>
                                          </w:rPr>
                                          <w:t>Vorkommen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6" name="Grafik 16" descr="Ein Bild, das Pfeil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 flipV="1">
                                    <a:off x="2587924" y="2587925"/>
                                    <a:ext cx="278130" cy="281940"/>
                                  </a:xfrm>
                                  <a:prstGeom prst="ellipse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3" name="Grafik 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7746332">
                                  <a:off x="521179" y="667349"/>
                                  <a:ext cx="288925" cy="182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Grafik 15" descr="Ein Bild, das Text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3718045">
                                  <a:off x="2061234" y="641470"/>
                                  <a:ext cx="307340" cy="17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1B4A7B2" id="Gruppieren 84" o:spid="_x0000_s1058" style="position:absolute;margin-left:157.5pt;margin-top:6.6pt;width:248.65pt;height:248.9pt;rotation:180;z-index:251734016;mso-width-relative:margin" coordsize="31583,31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">
                      <v:group id="Gruppieren 82" o:spid="_x0000_s1059" style="position:absolute;width:31583;height:31610;rotation:180" coordsize="31583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">
                        <v:group id="Gruppieren 68" o:spid="_x0000_s1060" style="position:absolute;width:31583;height:31610" coordorigin="-4" coordsize="31594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<v:group id="Gruppieren 56" o:spid="_x0000_s1061" style="position:absolute;left:-4;width:31593;height:31616;rotation:180" coordorigin=",4851" coordsize="31598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">
                            <v:shape id="Grafik 57" o:spid="_x0000_s1062" type="#_x0000_t75" alt="Ein Bild, das Platz enthält.&#10;&#10;Automatisch generierte Beschreibung" style="position:absolute;top:4851;width:24485;height:3161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">
                              <v:imagedata r:id="rId16" o:title="Ein Bild, das Platz enthält"/>
                            </v:shape>
                            <v:shape id="Textfeld 59" o:spid="_x0000_s1063" type="#_x0000_t202" style="position:absolute;left:-7686;top:17918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" filled="f" stroked="f" strokeweight=".5pt">
                              <v:textbox>
                                <w:txbxContent>
                                  <w:p w14:paraId="790C913D" w14:textId="6FB898FE" w:rsidR="00EC1EA1" w:rsidRPr="00F966E8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E I W E I ß</w:t>
                                    </w:r>
                                  </w:p>
                                </w:txbxContent>
                              </v:textbox>
                            </v:shape>
                            <v:shape id="Textfeld 60" o:spid="_x0000_s1064" type="#_x0000_t202" style="position:absolute;left:1988;top:10479;width:29610;height:9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ny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" filled="f" stroked="f" strokeweight=".5pt">
                              <v:textbox>
                                <w:txbxContent>
                                  <w:tbl>
                                    <w:tblPr>
                                      <w:tblStyle w:val="Tabellenraster"/>
                                      <w:tblW w:w="0" w:type="auto"/>
                                      <w:tblInd w:w="562" w:type="dxa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76"/>
                                      <w:gridCol w:w="1134"/>
                                    </w:tblGrid>
                                    <w:tr w:rsidR="00EC1EA1" w:rsidRPr="00926ECB" w14:paraId="2177D504" w14:textId="77777777" w:rsidTr="00C35580">
                                      <w:trPr>
                                        <w:trHeight w:val="278"/>
                                      </w:trPr>
                                      <w:tc>
                                        <w:tcPr>
                                          <w:tcW w:w="1276" w:type="dxa"/>
                                          <w:vAlign w:val="center"/>
                                        </w:tcPr>
                                        <w:p w14:paraId="722CB7E2" w14:textId="76F17160" w:rsidR="00EC1EA1" w:rsidRPr="00EC1EA1" w:rsidRDefault="00EC1EA1" w:rsidP="00C35580">
                                          <w:pPr>
                                            <w:jc w:val="right"/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1EA1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Faserförmig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38975A81" w14:textId="703E5366" w:rsidR="00EC1EA1" w:rsidRPr="00EC1EA1" w:rsidRDefault="00EC1EA1" w:rsidP="00C35580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1EA1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Kugelförmig</w:t>
                                          </w:r>
                                        </w:p>
                                      </w:tc>
                                    </w:tr>
                                    <w:tr w:rsidR="00EC1EA1" w:rsidRPr="00926ECB" w14:paraId="46EC5F7C" w14:textId="77777777" w:rsidTr="00CE3D57">
                                      <w:trPr>
                                        <w:trHeight w:val="141"/>
                                      </w:trPr>
                                      <w:tc>
                                        <w:tcPr>
                                          <w:tcW w:w="1276" w:type="dxa"/>
                                          <w:vAlign w:val="center"/>
                                        </w:tcPr>
                                        <w:p w14:paraId="0D33BF3E" w14:textId="437FC3E5" w:rsidR="00EC1EA1" w:rsidRPr="00926ECB" w:rsidRDefault="00EC1EA1" w:rsidP="00CE3D57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b/>
                                              <w:bCs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b/>
                                              <w:bCs/>
                                              <w:sz w:val="18"/>
                                              <w:szCs w:val="18"/>
                                            </w:rPr>
                                            <w:t>Kollagen, Kreatin, Elastin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153C5743" w14:textId="71991075" w:rsidR="00EC1EA1" w:rsidRPr="00926ECB" w:rsidRDefault="002171F7" w:rsidP="00CE3D57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Albumin, Globulin, Kleber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79587EA" w14:textId="178AF5BF" w:rsidR="00EC1EA1" w:rsidRDefault="00EC1EA1" w:rsidP="00EC1EA1"/>
                                </w:txbxContent>
                              </v:textbox>
                            </v:shape>
                            <v:shape id="Textfeld 62" o:spid="_x0000_s1065" type="#_x0000_t202" style="position:absolute;left:5692;top:8836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" filled="f" stroked="f" strokeweight=".5pt">
                              <v:textbox style="mso-fit-shape-to-text:t">
                                <w:txbxContent>
                                  <w:p w14:paraId="126D0BE1" w14:textId="77777777" w:rsidR="00EC1EA1" w:rsidRPr="00F10180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  <w:r w:rsidRPr="00F10180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  <w:t>Einteilung</w:t>
                                    </w:r>
                                  </w:p>
                                </w:txbxContent>
                              </v:textbox>
                            </v:shape>
                            <v:shape id="Textfeld 64" o:spid="_x0000_s1066" type="#_x0000_t202" style="position:absolute;left:5692;top:7353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" filled="f" stroked="f" strokeweight=".5pt">
                              <v:textbox style="mso-fit-shape-to-text:t">
                                <w:txbxContent>
                                  <w:p w14:paraId="0E95FA61" w14:textId="333980E7" w:rsidR="00EC1EA1" w:rsidRPr="00F10180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= besteht aus Aminosäuren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feld 65" o:spid="_x0000_s1067" type="#_x0000_t202" style="position:absolute;left:2;top:9430;width:29604;height:586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" filled="f" stroked="f" strokeweight=".5pt">
                            <v:textbo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Ind w:w="56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76"/>
                                    <w:gridCol w:w="1134"/>
                                  </w:tblGrid>
                                  <w:tr w:rsidR="002171F7" w:rsidRPr="00926ECB" w14:paraId="1FB4902E" w14:textId="77777777" w:rsidTr="002171F7">
                                    <w:trPr>
                                      <w:trHeight w:val="278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3EDA608A" w14:textId="46DA9413" w:rsidR="002171F7" w:rsidRPr="00EC1EA1" w:rsidRDefault="002171F7" w:rsidP="00EC1EA1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  <w:t>pflanzlich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vAlign w:val="center"/>
                                      </w:tcPr>
                                      <w:p w14:paraId="5AB653AA" w14:textId="45DEDA01" w:rsidR="002171F7" w:rsidRPr="00EC1EA1" w:rsidRDefault="002171F7" w:rsidP="00EC1EA1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tierisch</w:t>
                                        </w:r>
                                      </w:p>
                                    </w:tc>
                                  </w:tr>
                                  <w:tr w:rsidR="002171F7" w:rsidRPr="00926ECB" w14:paraId="6270630F" w14:textId="77777777" w:rsidTr="00CE3D57">
                                    <w:trPr>
                                      <w:trHeight w:val="141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6D0BEC01" w14:textId="6DDC6A32" w:rsidR="002171F7" w:rsidRPr="002171F7" w:rsidRDefault="002171F7" w:rsidP="00CE3D5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vAlign w:val="center"/>
                                      </w:tcPr>
                                      <w:p w14:paraId="284E9737" w14:textId="77777777" w:rsidR="002171F7" w:rsidRDefault="002171F7" w:rsidP="00CE3D5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  <w:p w14:paraId="7D69E483" w14:textId="0D41971B" w:rsidR="00EA2C18" w:rsidRPr="00926ECB" w:rsidRDefault="00EA2C18" w:rsidP="00CE3D5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C951ED4" w14:textId="77777777" w:rsidR="002171F7" w:rsidRDefault="002171F7" w:rsidP="002171F7"/>
                              </w:txbxContent>
                            </v:textbox>
                          </v:shape>
                          <v:shape id="Textfeld 66" o:spid="_x0000_s1068" type="#_x0000_t202" style="position:absolute;left:7918;top:14921;width:17968;height:2375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" filled="f" stroked="f" strokeweight=".5pt">
                            <v:textbox style="mso-fit-shape-to-text:t">
                              <w:txbxContent>
                                <w:p w14:paraId="4FCC5F77" w14:textId="3DF4C7DB" w:rsidR="002171F7" w:rsidRPr="00F10180" w:rsidRDefault="002171F7" w:rsidP="002171F7">
                                  <w:pP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  <w:u w:val="single"/>
                                    </w:rPr>
                                    <w:t>Vorkommen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16" o:spid="_x0000_s1069" type="#_x0000_t75" alt="Ein Bild, das Pfeil enthält.&#10;&#10;Automatisch generierte Beschreibung" style="position:absolute;left:25879;top:25879;width:2781;height:2819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">
                          <v:imagedata r:id="rId22" o:title="Ein Bild, das Pfeil enthält"/>
                        </v:shape>
                      </v:group>
                      <v:shape id="Grafik 83" o:spid="_x0000_s1070" type="#_x0000_t75" style="position:absolute;left:5211;top:6674;width:2889;height:1822;rotation:-420923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">
                        <v:imagedata r:id="rId23" o:title=""/>
                      </v:shape>
                      <v:shape id="Grafik 15" o:spid="_x0000_s1071" type="#_x0000_t75" alt="Ein Bild, das Text enthält.&#10;&#10;Automatisch generierte Beschreibung" style="position:absolute;left:20612;top:6415;width:3073;height:1778;rotation:406109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">
                        <v:imagedata r:id="rId24" o:title="Ein Bild, das Text enthäl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4E08D3FB" wp14:editId="06FB693F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60960</wp:posOffset>
                      </wp:positionV>
                      <wp:extent cx="2454275" cy="3161665"/>
                      <wp:effectExtent l="0" t="0" r="0" b="635"/>
                      <wp:wrapNone/>
                      <wp:docPr id="93" name="Gruppieren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4275" cy="3161665"/>
                                <a:chOff x="28523" y="0"/>
                                <a:chExt cx="2454327" cy="3161665"/>
                              </a:xfrm>
                            </wpg:grpSpPr>
                            <wpg:grpSp>
                              <wpg:cNvPr id="49" name="Gruppieren 49"/>
                              <wpg:cNvGrpSpPr/>
                              <wpg:grpSpPr>
                                <a:xfrm rot="10800000">
                                  <a:off x="28523" y="0"/>
                                  <a:ext cx="2454327" cy="3161665"/>
                                  <a:chOff x="-1" y="0"/>
                                  <a:chExt cx="2455110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0" name="Grafik 50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>
                                    <a:off x="6549" y="0"/>
                                    <a:ext cx="2448560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1" name="Textfeld 51"/>
                                <wps:cNvSpPr txBox="1"/>
                                <wps:spPr>
                                  <a:xfrm rot="5400000">
                                    <a:off x="-787083" y="1281507"/>
                                    <a:ext cx="2142490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F2D6DD" w14:textId="5E189319" w:rsidR="00EC1EA1" w:rsidRPr="00F966E8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W A S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S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 E 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" name="Textfeld 53"/>
                                <wps:cNvSpPr txBox="1"/>
                                <wps:spPr>
                                  <a:xfrm>
                                    <a:off x="539973" y="515091"/>
                                    <a:ext cx="1915136" cy="1074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092953" w14:textId="6A13DAAD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Baustoff</w:t>
                                      </w:r>
                                    </w:p>
                                    <w:p w14:paraId="16B92187" w14:textId="127D5EE3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Lösungsmittel</w:t>
                                      </w:r>
                                    </w:p>
                                    <w:p w14:paraId="6EADEF06" w14:textId="5415FC72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Transportmittel</w:t>
                                      </w:r>
                                    </w:p>
                                    <w:p w14:paraId="6A8283A5" w14:textId="1D88F613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Wärmeregulator</w:t>
                                      </w:r>
                                    </w:p>
                                    <w:p w14:paraId="2A54E9A1" w14:textId="0EF51A4A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Regulation Wasserhaushalt </w:t>
                                      </w:r>
                                    </w:p>
                                    <w:p w14:paraId="4545401A" w14:textId="2E98B58A" w:rsid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69CE86F2" w14:textId="1C16D3B1" w:rsidR="00EC1EA1" w:rsidRP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70" name="Grafik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940944" y="2605177"/>
                                  <a:ext cx="267335" cy="27051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E08D3FB" id="Gruppieren 93" o:spid="_x0000_s1072" style="position:absolute;margin-left:2.4pt;margin-top:4.8pt;width:193.25pt;height:248.95pt;z-index:251737088;mso-width-relative:margin" coordorigin="285" coordsize="24543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">
                      <v:group id="Gruppieren 49" o:spid="_x0000_s1073" style="position:absolute;left:285;width:24543;height:31616;rotation:180" coordorigin="" coordsize="24551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">
                        <v:shape id="Grafik 50" o:spid="_x0000_s1074" type="#_x0000_t75" alt="Ein Bild, das Platz enthält.&#10;&#10;Automatisch generierte Beschreibung" style="position:absolute;left:65;width:24486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">
                          <v:imagedata r:id="rId26" o:title="Ein Bild, das Platz enthält"/>
                        </v:shape>
                        <v:shape id="Textfeld 51" o:spid="_x0000_s1075" type="#_x0000_t202" style="position:absolute;left:-7871;top:12815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" filled="f" stroked="f" strokeweight=".5pt">
                          <v:textbox>
                            <w:txbxContent>
                              <w:p w14:paraId="24F2D6DD" w14:textId="5E189319" w:rsidR="00EC1EA1" w:rsidRPr="00F966E8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W A S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 E R</w:t>
                                </w:r>
                              </w:p>
                            </w:txbxContent>
                          </v:textbox>
                        </v:shape>
                        <v:shape id="Textfeld 53" o:spid="_x0000_s1076" type="#_x0000_t202" style="position:absolute;left:5399;top:5150;width:19152;height:10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" filled="f" stroked="f" strokeweight=".5pt">
                          <v:textbox style="mso-fit-shape-to-text:t">
                            <w:txbxContent>
                              <w:p w14:paraId="5A092953" w14:textId="6A13DAAD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Baustoff</w:t>
                                </w:r>
                              </w:p>
                              <w:p w14:paraId="16B92187" w14:textId="127D5EE3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Lösungsmittel</w:t>
                                </w:r>
                              </w:p>
                              <w:p w14:paraId="6EADEF06" w14:textId="5415FC72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Transportmittel</w:t>
                                </w:r>
                              </w:p>
                              <w:p w14:paraId="6A8283A5" w14:textId="1D88F613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Wärmeregulator</w:t>
                                </w:r>
                              </w:p>
                              <w:p w14:paraId="2A54E9A1" w14:textId="0EF51A4A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Regulation Wasserhaushalt </w:t>
                                </w:r>
                              </w:p>
                              <w:p w14:paraId="4545401A" w14:textId="2E98B58A" w:rsid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69CE86F2" w14:textId="1C16D3B1" w:rsidR="00EC1EA1" w:rsidRP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Grafik 70" o:spid="_x0000_s1077" type="#_x0000_t75" style="position:absolute;left:19409;top:26051;width:2673;height:2705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">
                        <v:imagedata r:id="rId27" o:title=""/>
                      </v:shape>
                    </v:group>
                  </w:pict>
                </mc:Fallback>
              </mc:AlternateContent>
            </w:r>
          </w:p>
          <w:p w14:paraId="36E27CE3" w14:textId="7BE5CEE9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9DCD94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CA901E" w14:textId="6B006229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3DB9B" w14:textId="0918A352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02A4A4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55F93E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49B3B0" w14:textId="3B8D3784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AC1498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342B3F" w14:textId="280C7F31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CCCC6A" w14:textId="6C61B69B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75DFF" w14:textId="007048DF" w:rsidR="00697EBB" w:rsidRPr="002E672D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60D21AC0" w14:textId="5DE18CCE" w:rsidR="00F74B99" w:rsidRDefault="00F74B99" w:rsidP="002E67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212CC6" w14:textId="26828E0D" w:rsidR="00152AD1" w:rsidRDefault="00152AD1" w:rsidP="002E67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AE08AF" w14:textId="08EB438D" w:rsidR="00152AD1" w:rsidRPr="002E672D" w:rsidRDefault="00152AD1" w:rsidP="00EB24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04C84" w14:textId="37AC7E4A" w:rsidR="006F4016" w:rsidRPr="002E672D" w:rsidRDefault="00EA2C18" w:rsidP="002E672D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04E3C9C1" wp14:editId="38DF6019">
                <wp:simplePos x="0" y="0"/>
                <wp:positionH relativeFrom="column">
                  <wp:posOffset>7682089</wp:posOffset>
                </wp:positionH>
                <wp:positionV relativeFrom="paragraph">
                  <wp:posOffset>-5828524</wp:posOffset>
                </wp:positionV>
                <wp:extent cx="3164840" cy="3412490"/>
                <wp:effectExtent l="0" t="0" r="0" b="3810"/>
                <wp:wrapNone/>
                <wp:docPr id="95" name="Gruppieren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4840" cy="3412490"/>
                          <a:chOff x="0" y="0"/>
                          <a:chExt cx="3165327" cy="3412545"/>
                        </a:xfrm>
                      </wpg:grpSpPr>
                      <wpg:grpSp>
                        <wpg:cNvPr id="54" name="Gruppieren 54"/>
                        <wpg:cNvGrpSpPr/>
                        <wpg:grpSpPr>
                          <a:xfrm>
                            <a:off x="0" y="0"/>
                            <a:ext cx="3165327" cy="3412545"/>
                            <a:chOff x="-6203" y="234261"/>
                            <a:chExt cx="3165615" cy="3412562"/>
                          </a:xfrm>
                        </wpg:grpSpPr>
                        <pic:pic xmlns:pic="http://schemas.openxmlformats.org/drawingml/2006/picture">
                          <pic:nvPicPr>
                            <pic:cNvPr id="39" name="Grafik 39" descr="Ein Bild, das Platz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800000">
                              <a:off x="0" y="485158"/>
                              <a:ext cx="2448560" cy="31616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7" name="Textfeld 37"/>
                          <wps:cNvSpPr txBox="1"/>
                          <wps:spPr>
                            <a:xfrm rot="5400000">
                              <a:off x="-793285" y="1021343"/>
                              <a:ext cx="2142490" cy="568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C5D66B" w14:textId="50C1E6D8" w:rsidR="00CE3D57" w:rsidRPr="00F966E8" w:rsidRDefault="00CE3D57" w:rsidP="00CE3D57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F E T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T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 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Textfeld 38"/>
                          <wps:cNvSpPr txBox="1"/>
                          <wps:spPr>
                            <a:xfrm>
                              <a:off x="198456" y="734603"/>
                              <a:ext cx="2648491" cy="96615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76"/>
                                  <w:gridCol w:w="1134"/>
                                </w:tblGrid>
                                <w:tr w:rsidR="00CE3D57" w:rsidRPr="00926ECB" w14:paraId="76D0CAB6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6598A8D7" w14:textId="2BAAF2DE" w:rsidR="00CE3D57" w:rsidRPr="00926ECB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941203C" w14:textId="0BC0412A" w:rsidR="00CE3D57" w:rsidRPr="00926ECB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Fest Butter</w:t>
                                      </w:r>
                                    </w:p>
                                  </w:tc>
                                </w:tr>
                                <w:tr w:rsidR="00CE3D57" w:rsidRPr="00926ECB" w14:paraId="0A2369FE" w14:textId="77777777" w:rsidTr="00CE3D57">
                                  <w:trPr>
                                    <w:trHeight w:val="141"/>
                                  </w:trPr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42FDAF83" w14:textId="1E49A15A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ungesättigt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F1C1290" w14:textId="79AE8278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Reaktion Olivenöl</w:t>
                                      </w:r>
                                    </w:p>
                                  </w:tc>
                                </w:tr>
                                <w:tr w:rsidR="00CE3D57" w:rsidRPr="00926ECB" w14:paraId="4CAC24D2" w14:textId="77777777" w:rsidTr="00CE3D57"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0BA5E2E9" w14:textId="1AE4D88E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m. ungesättigt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340579D" w14:textId="2814CE53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Omega3 Distelöl</w:t>
                                      </w:r>
                                    </w:p>
                                  </w:tc>
                                </w:tr>
                              </w:tbl>
                              <w:p w14:paraId="030D604A" w14:textId="77777777" w:rsidR="00CE3D57" w:rsidRDefault="00CE3D57" w:rsidP="00CE3D5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Textfeld 40"/>
                          <wps:cNvSpPr txBox="1"/>
                          <wps:spPr>
                            <a:xfrm>
                              <a:off x="198407" y="1779120"/>
                              <a:ext cx="2961005" cy="9658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54"/>
                                  <w:gridCol w:w="480"/>
                                  <w:gridCol w:w="426"/>
                                  <w:gridCol w:w="667"/>
                                </w:tblGrid>
                                <w:tr w:rsidR="00F10180" w:rsidRPr="00F10180" w14:paraId="306B3778" w14:textId="77777777" w:rsidTr="00F10180">
                                  <w:tc>
                                    <w:tcPr>
                                      <w:tcW w:w="654" w:type="dxa"/>
                                    </w:tcPr>
                                    <w:p w14:paraId="6A9310CD" w14:textId="287709FA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fest</w:t>
                                      </w:r>
                                    </w:p>
                                  </w:tc>
                                  <w:tc>
                                    <w:tcPr>
                                      <w:tcW w:w="906" w:type="dxa"/>
                                      <w:gridSpan w:val="2"/>
                                    </w:tcPr>
                                    <w:p w14:paraId="26F8835B" w14:textId="4F93E6A8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weich</w:t>
                                      </w:r>
                                    </w:p>
                                  </w:tc>
                                  <w:tc>
                                    <w:tcPr>
                                      <w:tcW w:w="567" w:type="dxa"/>
                                    </w:tcPr>
                                    <w:p w14:paraId="26D40FB4" w14:textId="632BFC8B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flüssig</w:t>
                                      </w:r>
                                    </w:p>
                                  </w:tc>
                                </w:tr>
                                <w:tr w:rsidR="00F10180" w:rsidRPr="00F10180" w14:paraId="340AFACF" w14:textId="77777777" w:rsidTr="00F10180">
                                  <w:tc>
                                    <w:tcPr>
                                      <w:tcW w:w="1134" w:type="dxa"/>
                                      <w:gridSpan w:val="2"/>
                                    </w:tcPr>
                                    <w:p w14:paraId="1C3BD096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tierisch</w:t>
                                      </w:r>
                                    </w:p>
                                  </w:tc>
                                  <w:tc>
                                    <w:tcPr>
                                      <w:tcW w:w="993" w:type="dxa"/>
                                      <w:gridSpan w:val="2"/>
                                    </w:tcPr>
                                    <w:p w14:paraId="3DBDC3BD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pflanzlich</w:t>
                                      </w:r>
                                    </w:p>
                                  </w:tc>
                                </w:tr>
                                <w:tr w:rsidR="00F10180" w:rsidRPr="00F10180" w14:paraId="590BF594" w14:textId="77777777" w:rsidTr="00F10180">
                                  <w:tc>
                                    <w:tcPr>
                                      <w:tcW w:w="1134" w:type="dxa"/>
                                      <w:gridSpan w:val="2"/>
                                    </w:tcPr>
                                    <w:p w14:paraId="2444A62D" w14:textId="20D1D1DD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993" w:type="dxa"/>
                                      <w:gridSpan w:val="2"/>
                                    </w:tcPr>
                                    <w:p w14:paraId="435AE47E" w14:textId="77777777" w:rsid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78A7D10E" w14:textId="66D2E2FD" w:rsidR="00EA2C18" w:rsidRPr="00F10180" w:rsidRDefault="00EA2C18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6934281F" w14:textId="77777777" w:rsidR="00F10180" w:rsidRDefault="00F10180" w:rsidP="00F101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Textfeld 41"/>
                          <wps:cNvSpPr txBox="1"/>
                          <wps:spPr>
                            <a:xfrm>
                              <a:off x="569291" y="1615077"/>
                              <a:ext cx="1797050" cy="2374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EB0D78" w14:textId="0EB9E1E7" w:rsidR="00F10180" w:rsidRPr="00F10180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Einteilung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85" name="Grafik 8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2309" y="3167973"/>
                              <a:ext cx="217170" cy="2533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4671" y="517585"/>
                            <a:ext cx="228600" cy="232410"/>
                          </a:xfrm>
                          <a:prstGeom prst="ellipse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Grafik 2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Pencil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2701" y="1664898"/>
                            <a:ext cx="285115" cy="264160"/>
                          </a:xfrm>
                          <a:prstGeom prst="ellipse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Grafik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artisticPencilSketch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841" r="5920" b="-1"/>
                          <a:stretch/>
                        </pic:blipFill>
                        <pic:spPr bwMode="auto">
                          <a:xfrm>
                            <a:off x="517584" y="1664898"/>
                            <a:ext cx="238760" cy="24765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E3C9C1" id="Gruppieren 95" o:spid="_x0000_s1078" style="position:absolute;margin-left:604.9pt;margin-top:-458.95pt;width:249.2pt;height:268.7pt;z-index:251760640" coordsize="31653,3412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">
                <v:group id="Gruppieren 54" o:spid="_x0000_s1079" style="position:absolute;width:31653;height:34125" coordorigin="-62,2342" coordsize="31656,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Grafik 39" o:spid="_x0000_s1080" type="#_x0000_t75" alt="Ein Bild, das Platz enthält.&#10;&#10;Automatisch generierte Beschreibung" style="position:absolute;top:4851;width:24485;height:3161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">
                    <v:imagedata r:id="rId10" o:title="Ein Bild, das Platz enthält"/>
                  </v:shape>
                  <v:shape id="Textfeld 37" o:spid="_x0000_s1081" type="#_x0000_t202" style="position:absolute;left:-7933;top:10213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" filled="f" stroked="f" strokeweight=".5pt">
                    <v:textbox>
                      <w:txbxContent>
                        <w:p w14:paraId="57C5D66B" w14:textId="50C1E6D8" w:rsidR="00CE3D57" w:rsidRPr="00F966E8" w:rsidRDefault="00CE3D57" w:rsidP="00CE3D57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  <w:t xml:space="preserve">F E T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  <w:t>T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  <w:t xml:space="preserve"> E</w:t>
                          </w:r>
                        </w:p>
                      </w:txbxContent>
                    </v:textbox>
                  </v:shape>
                  <v:shape id="Textfeld 38" o:spid="_x0000_s1082" type="#_x0000_t202" style="position:absolute;left:1984;top:7346;width:26485;height:9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  <v:textbox>
                      <w:txbxContent>
                        <w:tbl>
                          <w:tblPr>
                            <w:tblStyle w:val="Tabellenraster"/>
                            <w:tblW w:w="0" w:type="auto"/>
                            <w:tblInd w:w="56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134"/>
                          </w:tblGrid>
                          <w:tr w:rsidR="00CE3D57" w:rsidRPr="00926ECB" w14:paraId="76D0CAB6" w14:textId="77777777" w:rsidTr="00CE3D57">
                            <w:trPr>
                              <w:trHeight w:val="416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598A8D7" w14:textId="2BAAF2DE" w:rsidR="00CE3D57" w:rsidRPr="00926ECB" w:rsidRDefault="00CE3D57" w:rsidP="00926ECB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gesättigt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vAlign w:val="center"/>
                              </w:tcPr>
                              <w:p w14:paraId="0941203C" w14:textId="0BC0412A" w:rsidR="00CE3D57" w:rsidRPr="00926ECB" w:rsidRDefault="00CE3D57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CE3D5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Fest Butter</w:t>
                                </w:r>
                              </w:p>
                            </w:tc>
                          </w:tr>
                          <w:tr w:rsidR="00CE3D57" w:rsidRPr="00926ECB" w14:paraId="0A2369FE" w14:textId="77777777" w:rsidTr="00CE3D57">
                            <w:trPr>
                              <w:trHeight w:val="141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42FDAF83" w14:textId="1E49A15A" w:rsidR="00CE3D57" w:rsidRPr="00926ECB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ungesättigt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vAlign w:val="center"/>
                              </w:tcPr>
                              <w:p w14:paraId="0F1C1290" w14:textId="79AE8278" w:rsidR="00CE3D57" w:rsidRPr="00926ECB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Reaktion Olivenöl</w:t>
                                </w:r>
                              </w:p>
                            </w:tc>
                          </w:tr>
                          <w:tr w:rsidR="00CE3D57" w:rsidRPr="00926ECB" w14:paraId="4CAC24D2" w14:textId="77777777" w:rsidTr="00CE3D57"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0BA5E2E9" w14:textId="1AE4D88E" w:rsidR="00CE3D57" w:rsidRPr="00926ECB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m. ungesättigt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vAlign w:val="center"/>
                              </w:tcPr>
                              <w:p w14:paraId="0340579D" w14:textId="2814CE53" w:rsidR="00CE3D57" w:rsidRPr="00926ECB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Omega3 Distelöl</w:t>
                                </w:r>
                              </w:p>
                            </w:tc>
                          </w:tr>
                        </w:tbl>
                        <w:p w14:paraId="030D604A" w14:textId="77777777" w:rsidR="00CE3D57" w:rsidRDefault="00CE3D57" w:rsidP="00CE3D57"/>
                      </w:txbxContent>
                    </v:textbox>
                  </v:shape>
                  <v:shape id="Textfeld 40" o:spid="_x0000_s1083" type="#_x0000_t202" style="position:absolute;left:1984;top:17791;width:29610;height:9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  <v:textbox>
                      <w:txbxContent>
                        <w:tbl>
                          <w:tblPr>
                            <w:tblStyle w:val="Tabellenraster"/>
                            <w:tblW w:w="0" w:type="auto"/>
                            <w:tblInd w:w="56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654"/>
                            <w:gridCol w:w="480"/>
                            <w:gridCol w:w="426"/>
                            <w:gridCol w:w="667"/>
                          </w:tblGrid>
                          <w:tr w:rsidR="00F10180" w:rsidRPr="00F10180" w14:paraId="306B3778" w14:textId="77777777" w:rsidTr="00F10180">
                            <w:tc>
                              <w:tcPr>
                                <w:tcW w:w="654" w:type="dxa"/>
                              </w:tcPr>
                              <w:p w14:paraId="6A9310CD" w14:textId="287709FA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fest</w:t>
                                </w:r>
                              </w:p>
                            </w:tc>
                            <w:tc>
                              <w:tcPr>
                                <w:tcW w:w="906" w:type="dxa"/>
                                <w:gridSpan w:val="2"/>
                              </w:tcPr>
                              <w:p w14:paraId="26F8835B" w14:textId="4F93E6A8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weich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</w:tcPr>
                              <w:p w14:paraId="26D40FB4" w14:textId="632BFC8B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flüssig</w:t>
                                </w:r>
                              </w:p>
                            </w:tc>
                          </w:tr>
                          <w:tr w:rsidR="00F10180" w:rsidRPr="00F10180" w14:paraId="340AFACF" w14:textId="77777777" w:rsidTr="00F10180">
                            <w:tc>
                              <w:tcPr>
                                <w:tcW w:w="1134" w:type="dxa"/>
                                <w:gridSpan w:val="2"/>
                              </w:tcPr>
                              <w:p w14:paraId="1C3BD096" w14:textId="77777777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tierisch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gridSpan w:val="2"/>
                              </w:tcPr>
                              <w:p w14:paraId="3DBDC3BD" w14:textId="77777777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pflanzlich</w:t>
                                </w:r>
                              </w:p>
                            </w:tc>
                          </w:tr>
                          <w:tr w:rsidR="00F10180" w:rsidRPr="00F10180" w14:paraId="590BF594" w14:textId="77777777" w:rsidTr="00F10180">
                            <w:tc>
                              <w:tcPr>
                                <w:tcW w:w="1134" w:type="dxa"/>
                                <w:gridSpan w:val="2"/>
                              </w:tcPr>
                              <w:p w14:paraId="2444A62D" w14:textId="20D1D1DD" w:rsidR="00F10180" w:rsidRP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93" w:type="dxa"/>
                                <w:gridSpan w:val="2"/>
                              </w:tcPr>
                              <w:p w14:paraId="435AE47E" w14:textId="77777777" w:rsidR="00F10180" w:rsidRDefault="00F10180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78A7D10E" w14:textId="66D2E2FD" w:rsidR="00EA2C18" w:rsidRPr="00F10180" w:rsidRDefault="00EA2C18" w:rsidP="00F1018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6934281F" w14:textId="77777777" w:rsidR="00F10180" w:rsidRDefault="00F10180" w:rsidP="00F10180"/>
                      </w:txbxContent>
                    </v:textbox>
                  </v:shape>
                  <v:shape id="Textfeld 41" o:spid="_x0000_s1084" type="#_x0000_t202" style="position:absolute;left:5692;top:16150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" filled="f" stroked="f" strokeweight=".5pt">
                    <v:textbox style="mso-fit-shape-to-text:t">
                      <w:txbxContent>
                        <w:p w14:paraId="6DEB0D78" w14:textId="0EB9E1E7" w:rsidR="00F10180" w:rsidRPr="00F10180" w:rsidRDefault="00F10180" w:rsidP="00F10180">
                          <w:pP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  <w:u w:val="single"/>
                            </w:rPr>
                          </w:pPr>
                          <w:r w:rsidRPr="00F1018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  <w:u w:val="single"/>
                            </w:rPr>
                            <w:t>Einteilung</w:t>
                          </w:r>
                        </w:p>
                      </w:txbxContent>
                    </v:textbox>
                  </v:shape>
                  <v:shape id="Grafik 85" o:spid="_x0000_s1085" type="#_x0000_t75" style="position:absolute;left:3623;top:31679;width:2171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">
                    <v:imagedata r:id="rId34" o:title=""/>
                  </v:shape>
                </v:group>
                <v:shape id="Grafik 6" o:spid="_x0000_s1086" type="#_x0000_t75" style="position:absolute;left:2846;top:5175;width:2286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">
                  <v:imagedata r:id="rId35" o:title=""/>
                </v:shape>
                <v:shape id="Grafik 22" o:spid="_x0000_s1087" type="#_x0000_t75" style="position:absolute;left:19927;top:16648;width:2851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">
                  <v:imagedata r:id="rId36" o:title=""/>
                </v:shape>
                <v:shape id="Grafik 23" o:spid="_x0000_s1088" type="#_x0000_t75" style="position:absolute;left:5175;top:16648;width:2388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">
                  <v:imagedata r:id="rId37" o:title="" croptop="5139f" cropbottom="-1f" cropleft="1f" cropright="3880f"/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765BDEB2" wp14:editId="7D898C21">
                <wp:simplePos x="0" y="0"/>
                <wp:positionH relativeFrom="column">
                  <wp:posOffset>4994910</wp:posOffset>
                </wp:positionH>
                <wp:positionV relativeFrom="paragraph">
                  <wp:posOffset>-5603240</wp:posOffset>
                </wp:positionV>
                <wp:extent cx="3098800" cy="3161665"/>
                <wp:effectExtent l="0" t="0" r="0" b="635"/>
                <wp:wrapNone/>
                <wp:docPr id="96" name="Gruppieren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8800" cy="3161665"/>
                          <a:chOff x="0" y="0"/>
                          <a:chExt cx="3098800" cy="3161665"/>
                        </a:xfrm>
                      </wpg:grpSpPr>
                      <wpg:grpSp>
                        <wpg:cNvPr id="55" name="Gruppieren 55"/>
                        <wpg:cNvGrpSpPr/>
                        <wpg:grpSpPr>
                          <a:xfrm>
                            <a:off x="0" y="0"/>
                            <a:ext cx="3098800" cy="3161665"/>
                            <a:chOff x="0" y="0"/>
                            <a:chExt cx="3099028" cy="3161665"/>
                          </a:xfrm>
                        </wpg:grpSpPr>
                        <pic:pic xmlns:pic="http://schemas.openxmlformats.org/drawingml/2006/picture">
                          <pic:nvPicPr>
                            <pic:cNvPr id="26" name="Grafik 26" descr="Ein Bild, das Platz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800000">
                              <a:off x="0" y="0"/>
                              <a:ext cx="2448560" cy="31616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" name="Textfeld 27"/>
                          <wps:cNvSpPr txBox="1"/>
                          <wps:spPr>
                            <a:xfrm rot="5400000">
                              <a:off x="-785004" y="1104182"/>
                              <a:ext cx="2142490" cy="568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8CD436B" w14:textId="366F86EB" w:rsidR="00F966E8" w:rsidRPr="00F966E8" w:rsidRDefault="00926ECB" w:rsidP="00F966E8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K O H L E N H Y D R A T 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feld 29"/>
                          <wps:cNvSpPr txBox="1"/>
                          <wps:spPr>
                            <a:xfrm>
                              <a:off x="138023" y="258793"/>
                              <a:ext cx="2961005" cy="15917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50"/>
                                  <w:gridCol w:w="930"/>
                                  <w:gridCol w:w="1094"/>
                                </w:tblGrid>
                                <w:tr w:rsidR="00926ECB" w:rsidRPr="00926ECB" w14:paraId="780CF89F" w14:textId="77777777" w:rsidTr="004E79F4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650" w:type="dxa"/>
                                    </w:tcPr>
                                    <w:p w14:paraId="3A687BD5" w14:textId="7777777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Mono</w:t>
                                      </w:r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68883007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Glu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kose</w:t>
                                      </w:r>
                                    </w:p>
                                    <w:p w14:paraId="4BA770AE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C5E0B3" w:themeColor="accent6" w:themeTint="66"/>
                                          <w:sz w:val="18"/>
                                          <w:szCs w:val="18"/>
                                        </w:rPr>
                                        <w:t>Fru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ctose</w:t>
                                      </w:r>
                                    </w:p>
                                    <w:p w14:paraId="5563745E" w14:textId="719AB1E1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F7CAAC" w:themeColor="accent2" w:themeTint="66"/>
                                          <w:sz w:val="18"/>
                                          <w:szCs w:val="18"/>
                                        </w:rPr>
                                        <w:t>Gala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ktose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637419C1" w14:textId="406F302F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  <w:tr w:rsidR="00926ECB" w:rsidRPr="00926ECB" w14:paraId="6B5302B9" w14:textId="77777777" w:rsidTr="004E79F4">
                                  <w:trPr>
                                    <w:trHeight w:val="879"/>
                                  </w:trPr>
                                  <w:tc>
                                    <w:tcPr>
                                      <w:tcW w:w="650" w:type="dxa"/>
                                    </w:tcPr>
                                    <w:p w14:paraId="3AA9F267" w14:textId="465A22A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Di</w:t>
                                      </w:r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24C535CE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Sac-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C5E0B3" w:themeColor="accent6" w:themeTint="66"/>
                                          <w:sz w:val="18"/>
                                          <w:szCs w:val="18"/>
                                        </w:rPr>
                                        <w:t>charose</w:t>
                                      </w:r>
                                      <w:proofErr w:type="spellEnd"/>
                                    </w:p>
                                    <w:p w14:paraId="3CADF840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Maltose</w:t>
                                      </w:r>
                                    </w:p>
                                    <w:p w14:paraId="791995F9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F7CAAC" w:themeColor="accent2" w:themeTint="66"/>
                                          <w:sz w:val="18"/>
                                          <w:szCs w:val="18"/>
                                        </w:rPr>
                                        <w:t>Lak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tose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700783AA" w14:textId="5FC44686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  <w:tr w:rsidR="00926ECB" w:rsidRPr="00926ECB" w14:paraId="671C7D2F" w14:textId="77777777" w:rsidTr="004E79F4">
                                  <w:tc>
                                    <w:tcPr>
                                      <w:tcW w:w="650" w:type="dxa"/>
                                    </w:tcPr>
                                    <w:p w14:paraId="527483A4" w14:textId="1FC83F7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Poly</w:t>
                                      </w:r>
                                      <w:proofErr w:type="spellEnd"/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3AF3CA0B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Stärke</w:t>
                                      </w:r>
                                    </w:p>
                                    <w:p w14:paraId="359ADE64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Dextrin</w:t>
                                      </w:r>
                                    </w:p>
                                    <w:p w14:paraId="04F2D019" w14:textId="1152665E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Cellulose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644FDEA0" w14:textId="07D27540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26BDDE18" w14:textId="1FFDD95B" w:rsidR="00926ECB" w:rsidRDefault="00926EC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9" name="Grafik 69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3299" y="276046"/>
                            <a:ext cx="215265" cy="213360"/>
                          </a:xfrm>
                          <a:prstGeom prst="ellipse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Grafik 89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011303">
                            <a:off x="706887" y="533880"/>
                            <a:ext cx="166370" cy="13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Grafik 90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645277">
                            <a:off x="668308" y="878457"/>
                            <a:ext cx="294005" cy="125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Grafik 9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850110">
                            <a:off x="633802" y="1503632"/>
                            <a:ext cx="359410" cy="105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5BDEB2" id="Gruppieren 96" o:spid="_x0000_s1089" style="position:absolute;margin-left:393.3pt;margin-top:-441.2pt;width:244pt;height:248.95pt;z-index:251753472" coordsize="30988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">
                <v:group id="Gruppieren 55" o:spid="_x0000_s1090" style="position:absolute;width:30988;height:31616" coordsize="30990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Grafik 26" o:spid="_x0000_s1091" type="#_x0000_t75" alt="Ein Bild, das Platz enthält.&#10;&#10;Automatisch generierte Beschreibung" style="position:absolute;width:24485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">
                    <v:imagedata r:id="rId16" o:title="Ein Bild, das Platz enthält"/>
                  </v:shape>
                  <v:shape id="Textfeld 27" o:spid="_x0000_s1092" type="#_x0000_t202" style="position:absolute;left:-7850;top:11041;width:21424;height:568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" filled="f" stroked="f" strokeweight=".5pt">
                    <v:textbox>
                      <w:txbxContent>
                        <w:p w14:paraId="38CD436B" w14:textId="366F86EB" w:rsidR="00F966E8" w:rsidRPr="00F966E8" w:rsidRDefault="00926ECB" w:rsidP="00F966E8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28"/>
                              <w:szCs w:val="28"/>
                            </w:rPr>
                            <w:t>K O H L E N H Y D R A T E</w:t>
                          </w:r>
                        </w:p>
                      </w:txbxContent>
                    </v:textbox>
                  </v:shape>
                  <v:shape id="Textfeld 29" o:spid="_x0000_s1093" type="#_x0000_t202" style="position:absolute;left:1380;top:2587;width:29610;height:1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<v:textbox>
                      <w:txbxContent>
                        <w:tbl>
                          <w:tblPr>
                            <w:tblStyle w:val="Tabellenraster"/>
                            <w:tblW w:w="0" w:type="auto"/>
                            <w:tblInd w:w="56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650"/>
                            <w:gridCol w:w="930"/>
                            <w:gridCol w:w="1094"/>
                          </w:tblGrid>
                          <w:tr w:rsidR="00926ECB" w:rsidRPr="00926ECB" w14:paraId="780CF89F" w14:textId="77777777" w:rsidTr="004E79F4">
                            <w:trPr>
                              <w:trHeight w:val="416"/>
                            </w:trPr>
                            <w:tc>
                              <w:tcPr>
                                <w:tcW w:w="650" w:type="dxa"/>
                              </w:tcPr>
                              <w:p w14:paraId="3A687BD5" w14:textId="77777777" w:rsidR="00926ECB" w:rsidRPr="00926ECB" w:rsidRDefault="00926ECB" w:rsidP="004E79F4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Mono</w:t>
                                </w:r>
                              </w:p>
                            </w:tc>
                            <w:tc>
                              <w:tcPr>
                                <w:tcW w:w="930" w:type="dxa"/>
                                <w:vAlign w:val="center"/>
                              </w:tcPr>
                              <w:p w14:paraId="68883007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color w:val="BDD6EE" w:themeColor="accent5" w:themeTint="66"/>
                                    <w:sz w:val="18"/>
                                    <w:szCs w:val="18"/>
                                  </w:rPr>
                                  <w:t>Glu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kose</w:t>
                                </w:r>
                              </w:p>
                              <w:p w14:paraId="4BA770AE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color w:val="C5E0B3" w:themeColor="accent6" w:themeTint="66"/>
                                    <w:sz w:val="18"/>
                                    <w:szCs w:val="18"/>
                                  </w:rPr>
                                  <w:t>Fru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ctose</w:t>
                                </w:r>
                              </w:p>
                              <w:p w14:paraId="5563745E" w14:textId="719AB1E1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color w:val="F7CAAC" w:themeColor="accent2" w:themeTint="66"/>
                                    <w:sz w:val="18"/>
                                    <w:szCs w:val="18"/>
                                  </w:rPr>
                                  <w:t>Gala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ktose</w:t>
                                </w:r>
                              </w:p>
                            </w:tc>
                            <w:tc>
                              <w:tcPr>
                                <w:tcW w:w="1094" w:type="dxa"/>
                              </w:tcPr>
                              <w:p w14:paraId="637419C1" w14:textId="406F302F" w:rsidR="00926ECB" w:rsidRPr="00926ECB" w:rsidRDefault="00926ECB" w:rsidP="00926ECB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926ECB" w:rsidRPr="00926ECB" w14:paraId="6B5302B9" w14:textId="77777777" w:rsidTr="004E79F4">
                            <w:trPr>
                              <w:trHeight w:val="879"/>
                            </w:trPr>
                            <w:tc>
                              <w:tcPr>
                                <w:tcW w:w="650" w:type="dxa"/>
                              </w:tcPr>
                              <w:p w14:paraId="3AA9F267" w14:textId="465A22A7" w:rsidR="00926ECB" w:rsidRPr="00926ECB" w:rsidRDefault="00926ECB" w:rsidP="004E79F4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Di</w:t>
                                </w:r>
                              </w:p>
                            </w:tc>
                            <w:tc>
                              <w:tcPr>
                                <w:tcW w:w="930" w:type="dxa"/>
                                <w:vAlign w:val="center"/>
                              </w:tcPr>
                              <w:p w14:paraId="24C535CE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926ECB">
                                  <w:rPr>
                                    <w:rFonts w:asciiTheme="majorHAnsi" w:hAnsiTheme="majorHAnsi" w:cstheme="majorHAnsi"/>
                                    <w:color w:val="BDD6EE" w:themeColor="accent5" w:themeTint="66"/>
                                    <w:sz w:val="18"/>
                                    <w:szCs w:val="18"/>
                                  </w:rPr>
                                  <w:t>Sac-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color w:val="C5E0B3" w:themeColor="accent6" w:themeTint="66"/>
                                    <w:sz w:val="18"/>
                                    <w:szCs w:val="18"/>
                                  </w:rPr>
                                  <w:t>charose</w:t>
                                </w:r>
                                <w:proofErr w:type="spellEnd"/>
                              </w:p>
                              <w:p w14:paraId="3CADF840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color w:val="BDD6EE" w:themeColor="accent5" w:themeTint="66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color w:val="BDD6EE" w:themeColor="accent5" w:themeTint="66"/>
                                    <w:sz w:val="18"/>
                                    <w:szCs w:val="18"/>
                                  </w:rPr>
                                  <w:t>Maltose</w:t>
                                </w:r>
                              </w:p>
                              <w:p w14:paraId="791995F9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color w:val="F7CAAC" w:themeColor="accent2" w:themeTint="66"/>
                                    <w:sz w:val="18"/>
                                    <w:szCs w:val="18"/>
                                  </w:rPr>
                                  <w:t>Lak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color w:val="BDD6EE" w:themeColor="accent5" w:themeTint="66"/>
                                    <w:sz w:val="18"/>
                                    <w:szCs w:val="18"/>
                                  </w:rPr>
                                  <w:t>tose</w:t>
                                </w:r>
                              </w:p>
                            </w:tc>
                            <w:tc>
                              <w:tcPr>
                                <w:tcW w:w="1094" w:type="dxa"/>
                              </w:tcPr>
                              <w:p w14:paraId="700783AA" w14:textId="5FC44686" w:rsidR="00926ECB" w:rsidRPr="00926ECB" w:rsidRDefault="00926ECB" w:rsidP="00926ECB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926ECB" w:rsidRPr="00926ECB" w14:paraId="671C7D2F" w14:textId="77777777" w:rsidTr="004E79F4">
                            <w:tc>
                              <w:tcPr>
                                <w:tcW w:w="650" w:type="dxa"/>
                              </w:tcPr>
                              <w:p w14:paraId="527483A4" w14:textId="1FC83F77" w:rsidR="00926ECB" w:rsidRPr="00926ECB" w:rsidRDefault="00926ECB" w:rsidP="004E79F4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926ECB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Poly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30" w:type="dxa"/>
                                <w:vAlign w:val="center"/>
                              </w:tcPr>
                              <w:p w14:paraId="3AF3CA0B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Stärke</w:t>
                                </w:r>
                              </w:p>
                              <w:p w14:paraId="359ADE64" w14:textId="77777777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Dextrin</w:t>
                                </w:r>
                              </w:p>
                              <w:p w14:paraId="04F2D019" w14:textId="1152665E" w:rsidR="00926ECB" w:rsidRPr="00926ECB" w:rsidRDefault="00926ECB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Cellulose</w:t>
                                </w:r>
                              </w:p>
                            </w:tc>
                            <w:tc>
                              <w:tcPr>
                                <w:tcW w:w="1094" w:type="dxa"/>
                              </w:tcPr>
                              <w:p w14:paraId="644FDEA0" w14:textId="07D27540" w:rsidR="00926ECB" w:rsidRPr="00926ECB" w:rsidRDefault="00926ECB" w:rsidP="00926ECB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26BDDE18" w14:textId="1FFDD95B" w:rsidR="00926ECB" w:rsidRDefault="00926ECB"/>
                      </w:txbxContent>
                    </v:textbox>
                  </v:shape>
                </v:group>
                <v:shape id="Grafik 69" o:spid="_x0000_s1094" type="#_x0000_t75" style="position:absolute;left:2932;top:2760;width:2153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">
                  <v:imagedata r:id="rId42" o:title=""/>
                </v:shape>
                <v:shape id="Grafik 89" o:spid="_x0000_s1095" type="#_x0000_t75" style="position:absolute;left:7068;top:5338;width:1664;height:1340;rotation:-282754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">
                  <v:imagedata r:id="rId43" o:title=""/>
                </v:shape>
                <v:shape id="Grafik 90" o:spid="_x0000_s1096" type="#_x0000_t75" style="position:absolute;left:6683;top:8784;width:2940;height:1251;rotation:-213507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">
                  <v:imagedata r:id="rId44" o:title=""/>
                </v:shape>
                <v:shape id="Grafik 91" o:spid="_x0000_s1097" type="#_x0000_t75" style="position:absolute;left:6338;top:15036;width:3594;height:1054;rotation:-191134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">
                  <v:imagedata r:id="rId45" o:title=""/>
                </v:shape>
              </v:group>
            </w:pict>
          </mc:Fallback>
        </mc:AlternateContent>
      </w:r>
    </w:p>
    <w:sectPr w:rsidR="006F4016" w:rsidRPr="002E672D" w:rsidSect="00FC24AB"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819BF" w14:textId="77777777" w:rsidR="00D51BCC" w:rsidRDefault="00D51BCC">
      <w:r>
        <w:separator/>
      </w:r>
    </w:p>
  </w:endnote>
  <w:endnote w:type="continuationSeparator" w:id="0">
    <w:p w14:paraId="27C97607" w14:textId="77777777" w:rsidR="00D51BCC" w:rsidRDefault="00D5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4FEF7" w14:textId="77777777" w:rsidR="00D51BCC" w:rsidRDefault="00D51BCC">
      <w:r>
        <w:separator/>
      </w:r>
    </w:p>
  </w:footnote>
  <w:footnote w:type="continuationSeparator" w:id="0">
    <w:p w14:paraId="20F26AB1" w14:textId="77777777" w:rsidR="00D51BCC" w:rsidRDefault="00D5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5B45E5"/>
    <w:multiLevelType w:val="hybridMultilevel"/>
    <w:tmpl w:val="BBF8955A"/>
    <w:lvl w:ilvl="0" w:tplc="B756EC5A">
      <w:start w:val="13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406DE"/>
    <w:multiLevelType w:val="multilevel"/>
    <w:tmpl w:val="45C8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9E4891"/>
    <w:multiLevelType w:val="hybridMultilevel"/>
    <w:tmpl w:val="6270FD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0C033F"/>
    <w:multiLevelType w:val="multilevel"/>
    <w:tmpl w:val="79AE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5D6DF2"/>
    <w:multiLevelType w:val="hybridMultilevel"/>
    <w:tmpl w:val="7C50AE1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2239B0"/>
    <w:multiLevelType w:val="multilevel"/>
    <w:tmpl w:val="975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D20572"/>
    <w:multiLevelType w:val="hybridMultilevel"/>
    <w:tmpl w:val="396433E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3534A7"/>
    <w:multiLevelType w:val="multilevel"/>
    <w:tmpl w:val="6704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5B5D9A"/>
    <w:multiLevelType w:val="hybridMultilevel"/>
    <w:tmpl w:val="2DAEDFB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0562460">
    <w:abstractNumId w:val="25"/>
  </w:num>
  <w:num w:numId="2" w16cid:durableId="1492524078">
    <w:abstractNumId w:val="23"/>
  </w:num>
  <w:num w:numId="3" w16cid:durableId="954943971">
    <w:abstractNumId w:val="15"/>
  </w:num>
  <w:num w:numId="4" w16cid:durableId="1445926996">
    <w:abstractNumId w:val="21"/>
  </w:num>
  <w:num w:numId="5" w16cid:durableId="1921482429">
    <w:abstractNumId w:val="30"/>
  </w:num>
  <w:num w:numId="6" w16cid:durableId="1582565581">
    <w:abstractNumId w:val="17"/>
  </w:num>
  <w:num w:numId="7" w16cid:durableId="11847049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6307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6774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1368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77967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381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3965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28178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666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09489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37597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55442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9646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9345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779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2097931">
    <w:abstractNumId w:val="20"/>
  </w:num>
  <w:num w:numId="23" w16cid:durableId="436870281">
    <w:abstractNumId w:val="22"/>
  </w:num>
  <w:num w:numId="24" w16cid:durableId="1692760820">
    <w:abstractNumId w:val="28"/>
  </w:num>
  <w:num w:numId="25" w16cid:durableId="602765807">
    <w:abstractNumId w:val="26"/>
  </w:num>
  <w:num w:numId="26" w16cid:durableId="337317854">
    <w:abstractNumId w:val="18"/>
  </w:num>
  <w:num w:numId="27" w16cid:durableId="1301419810">
    <w:abstractNumId w:val="19"/>
  </w:num>
  <w:num w:numId="28" w16cid:durableId="1828402744">
    <w:abstractNumId w:val="24"/>
  </w:num>
  <w:num w:numId="29" w16cid:durableId="931162247">
    <w:abstractNumId w:val="27"/>
  </w:num>
  <w:num w:numId="30" w16cid:durableId="1186140009">
    <w:abstractNumId w:val="16"/>
  </w:num>
  <w:num w:numId="31" w16cid:durableId="113587322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337CD"/>
    <w:rsid w:val="00034080"/>
    <w:rsid w:val="00034113"/>
    <w:rsid w:val="000432C0"/>
    <w:rsid w:val="000473AE"/>
    <w:rsid w:val="000538F9"/>
    <w:rsid w:val="00057685"/>
    <w:rsid w:val="00060CDC"/>
    <w:rsid w:val="00061695"/>
    <w:rsid w:val="0006356E"/>
    <w:rsid w:val="00063958"/>
    <w:rsid w:val="000724A5"/>
    <w:rsid w:val="00072E84"/>
    <w:rsid w:val="00073565"/>
    <w:rsid w:val="00080020"/>
    <w:rsid w:val="000846FB"/>
    <w:rsid w:val="00093D93"/>
    <w:rsid w:val="000960BE"/>
    <w:rsid w:val="00097C92"/>
    <w:rsid w:val="000A0458"/>
    <w:rsid w:val="000A1EB4"/>
    <w:rsid w:val="000A2884"/>
    <w:rsid w:val="000B2FE4"/>
    <w:rsid w:val="000B43AD"/>
    <w:rsid w:val="000B5298"/>
    <w:rsid w:val="000C066F"/>
    <w:rsid w:val="000C163A"/>
    <w:rsid w:val="000C4E9E"/>
    <w:rsid w:val="000C5BF4"/>
    <w:rsid w:val="000D39C8"/>
    <w:rsid w:val="000E1E58"/>
    <w:rsid w:val="000E5E09"/>
    <w:rsid w:val="000E7347"/>
    <w:rsid w:val="000F188B"/>
    <w:rsid w:val="0010240E"/>
    <w:rsid w:val="001078EE"/>
    <w:rsid w:val="00107F04"/>
    <w:rsid w:val="00111A41"/>
    <w:rsid w:val="00112850"/>
    <w:rsid w:val="001138F1"/>
    <w:rsid w:val="001206E3"/>
    <w:rsid w:val="0012096B"/>
    <w:rsid w:val="00122462"/>
    <w:rsid w:val="00124EF5"/>
    <w:rsid w:val="00135A26"/>
    <w:rsid w:val="00141664"/>
    <w:rsid w:val="00147715"/>
    <w:rsid w:val="00152AD1"/>
    <w:rsid w:val="0015679C"/>
    <w:rsid w:val="00157ED1"/>
    <w:rsid w:val="00161F8D"/>
    <w:rsid w:val="001640D1"/>
    <w:rsid w:val="00173925"/>
    <w:rsid w:val="001834E8"/>
    <w:rsid w:val="00191D65"/>
    <w:rsid w:val="0019464E"/>
    <w:rsid w:val="00197C6A"/>
    <w:rsid w:val="001A58DB"/>
    <w:rsid w:val="001B3D18"/>
    <w:rsid w:val="001B5641"/>
    <w:rsid w:val="001C1ADF"/>
    <w:rsid w:val="001C382A"/>
    <w:rsid w:val="001C4A3B"/>
    <w:rsid w:val="001C50D3"/>
    <w:rsid w:val="001D0325"/>
    <w:rsid w:val="001E6C2D"/>
    <w:rsid w:val="001F3863"/>
    <w:rsid w:val="001F59D0"/>
    <w:rsid w:val="001F672D"/>
    <w:rsid w:val="001F740B"/>
    <w:rsid w:val="001F7DDB"/>
    <w:rsid w:val="00204EFE"/>
    <w:rsid w:val="00205BFC"/>
    <w:rsid w:val="00211740"/>
    <w:rsid w:val="002166CD"/>
    <w:rsid w:val="002171F7"/>
    <w:rsid w:val="002226FF"/>
    <w:rsid w:val="0023793A"/>
    <w:rsid w:val="00241F87"/>
    <w:rsid w:val="0024432B"/>
    <w:rsid w:val="00250351"/>
    <w:rsid w:val="00250AFD"/>
    <w:rsid w:val="0025248D"/>
    <w:rsid w:val="00256BB5"/>
    <w:rsid w:val="002625A1"/>
    <w:rsid w:val="00266BDB"/>
    <w:rsid w:val="00270991"/>
    <w:rsid w:val="00275747"/>
    <w:rsid w:val="00277386"/>
    <w:rsid w:val="00282ED9"/>
    <w:rsid w:val="00283FF9"/>
    <w:rsid w:val="00292C8E"/>
    <w:rsid w:val="0029500E"/>
    <w:rsid w:val="00297344"/>
    <w:rsid w:val="002A067C"/>
    <w:rsid w:val="002A16DC"/>
    <w:rsid w:val="002A2389"/>
    <w:rsid w:val="002A3927"/>
    <w:rsid w:val="002A4CE8"/>
    <w:rsid w:val="002A7C83"/>
    <w:rsid w:val="002A7D7B"/>
    <w:rsid w:val="002B056B"/>
    <w:rsid w:val="002B09AF"/>
    <w:rsid w:val="002B108A"/>
    <w:rsid w:val="002B69E0"/>
    <w:rsid w:val="002C2AB4"/>
    <w:rsid w:val="002C3758"/>
    <w:rsid w:val="002C3DA3"/>
    <w:rsid w:val="002C7287"/>
    <w:rsid w:val="002C7C04"/>
    <w:rsid w:val="002D0C53"/>
    <w:rsid w:val="002D32A5"/>
    <w:rsid w:val="002D72EF"/>
    <w:rsid w:val="002E5F9C"/>
    <w:rsid w:val="002E672D"/>
    <w:rsid w:val="002E78AC"/>
    <w:rsid w:val="002E7F5E"/>
    <w:rsid w:val="002F10DA"/>
    <w:rsid w:val="002F140A"/>
    <w:rsid w:val="002F2B78"/>
    <w:rsid w:val="002F7DE3"/>
    <w:rsid w:val="00302EBF"/>
    <w:rsid w:val="00303C79"/>
    <w:rsid w:val="0030442B"/>
    <w:rsid w:val="00304A30"/>
    <w:rsid w:val="00310BB4"/>
    <w:rsid w:val="003147EF"/>
    <w:rsid w:val="00320463"/>
    <w:rsid w:val="00324515"/>
    <w:rsid w:val="00331BD4"/>
    <w:rsid w:val="003333F3"/>
    <w:rsid w:val="003334BD"/>
    <w:rsid w:val="003426E9"/>
    <w:rsid w:val="00345E22"/>
    <w:rsid w:val="00346469"/>
    <w:rsid w:val="003526FB"/>
    <w:rsid w:val="00353985"/>
    <w:rsid w:val="00356F66"/>
    <w:rsid w:val="00360FEB"/>
    <w:rsid w:val="00363650"/>
    <w:rsid w:val="003648AE"/>
    <w:rsid w:val="0036762D"/>
    <w:rsid w:val="00371893"/>
    <w:rsid w:val="00375095"/>
    <w:rsid w:val="0037690B"/>
    <w:rsid w:val="00381E18"/>
    <w:rsid w:val="003832C5"/>
    <w:rsid w:val="00394512"/>
    <w:rsid w:val="00395C23"/>
    <w:rsid w:val="00396F6F"/>
    <w:rsid w:val="003A1AA6"/>
    <w:rsid w:val="003A26C4"/>
    <w:rsid w:val="003A37E3"/>
    <w:rsid w:val="003A6FD3"/>
    <w:rsid w:val="003A7B39"/>
    <w:rsid w:val="003B722B"/>
    <w:rsid w:val="003C462A"/>
    <w:rsid w:val="003C4966"/>
    <w:rsid w:val="003C50BF"/>
    <w:rsid w:val="003C78E4"/>
    <w:rsid w:val="003D221B"/>
    <w:rsid w:val="003D33C6"/>
    <w:rsid w:val="003D4B9E"/>
    <w:rsid w:val="003D63D9"/>
    <w:rsid w:val="003F1493"/>
    <w:rsid w:val="003F1941"/>
    <w:rsid w:val="003F1A0D"/>
    <w:rsid w:val="003F1B54"/>
    <w:rsid w:val="003F4192"/>
    <w:rsid w:val="003F55F7"/>
    <w:rsid w:val="00404A25"/>
    <w:rsid w:val="00411AFB"/>
    <w:rsid w:val="004121DC"/>
    <w:rsid w:val="00412AF9"/>
    <w:rsid w:val="004215D9"/>
    <w:rsid w:val="00423AE9"/>
    <w:rsid w:val="004248B9"/>
    <w:rsid w:val="00434F8A"/>
    <w:rsid w:val="00437388"/>
    <w:rsid w:val="00440807"/>
    <w:rsid w:val="0044463F"/>
    <w:rsid w:val="004450DF"/>
    <w:rsid w:val="00460533"/>
    <w:rsid w:val="00474DB6"/>
    <w:rsid w:val="004768E9"/>
    <w:rsid w:val="00480722"/>
    <w:rsid w:val="004861B0"/>
    <w:rsid w:val="00490271"/>
    <w:rsid w:val="004A48B6"/>
    <w:rsid w:val="004B5951"/>
    <w:rsid w:val="004B7BC1"/>
    <w:rsid w:val="004C177D"/>
    <w:rsid w:val="004C3ABC"/>
    <w:rsid w:val="004D1023"/>
    <w:rsid w:val="004D1997"/>
    <w:rsid w:val="004D28D3"/>
    <w:rsid w:val="004D2B30"/>
    <w:rsid w:val="004E550A"/>
    <w:rsid w:val="004E576F"/>
    <w:rsid w:val="004E79F4"/>
    <w:rsid w:val="004E7FA5"/>
    <w:rsid w:val="004F4984"/>
    <w:rsid w:val="004F53BC"/>
    <w:rsid w:val="004F7AA4"/>
    <w:rsid w:val="004F7B01"/>
    <w:rsid w:val="00503083"/>
    <w:rsid w:val="00504071"/>
    <w:rsid w:val="0051317B"/>
    <w:rsid w:val="0051354D"/>
    <w:rsid w:val="00515C1E"/>
    <w:rsid w:val="005168F4"/>
    <w:rsid w:val="00517CED"/>
    <w:rsid w:val="0052012A"/>
    <w:rsid w:val="00523348"/>
    <w:rsid w:val="005265E3"/>
    <w:rsid w:val="00532D0B"/>
    <w:rsid w:val="0054707F"/>
    <w:rsid w:val="00547F3F"/>
    <w:rsid w:val="00552FE1"/>
    <w:rsid w:val="00553CF8"/>
    <w:rsid w:val="00554B0E"/>
    <w:rsid w:val="005552E0"/>
    <w:rsid w:val="00562038"/>
    <w:rsid w:val="005641FF"/>
    <w:rsid w:val="00565346"/>
    <w:rsid w:val="00565FE3"/>
    <w:rsid w:val="0057092A"/>
    <w:rsid w:val="0057105C"/>
    <w:rsid w:val="0057472E"/>
    <w:rsid w:val="00574F42"/>
    <w:rsid w:val="00577374"/>
    <w:rsid w:val="00582938"/>
    <w:rsid w:val="0058423E"/>
    <w:rsid w:val="00595D36"/>
    <w:rsid w:val="00597E92"/>
    <w:rsid w:val="005A7FBA"/>
    <w:rsid w:val="005B16DD"/>
    <w:rsid w:val="005B4818"/>
    <w:rsid w:val="005B64F8"/>
    <w:rsid w:val="005C0197"/>
    <w:rsid w:val="005C0C8C"/>
    <w:rsid w:val="005D019B"/>
    <w:rsid w:val="005D1CD6"/>
    <w:rsid w:val="005D5239"/>
    <w:rsid w:val="005E05FB"/>
    <w:rsid w:val="005F2DDB"/>
    <w:rsid w:val="005F3BC1"/>
    <w:rsid w:val="00606119"/>
    <w:rsid w:val="00613BE3"/>
    <w:rsid w:val="00614963"/>
    <w:rsid w:val="00620EA4"/>
    <w:rsid w:val="0062225B"/>
    <w:rsid w:val="00623555"/>
    <w:rsid w:val="00631E6A"/>
    <w:rsid w:val="00635AA0"/>
    <w:rsid w:val="00635D67"/>
    <w:rsid w:val="00643804"/>
    <w:rsid w:val="00646E6E"/>
    <w:rsid w:val="006558BD"/>
    <w:rsid w:val="00656B61"/>
    <w:rsid w:val="00656D46"/>
    <w:rsid w:val="00664EA7"/>
    <w:rsid w:val="006661E4"/>
    <w:rsid w:val="00674824"/>
    <w:rsid w:val="006939BE"/>
    <w:rsid w:val="00695E3E"/>
    <w:rsid w:val="00696337"/>
    <w:rsid w:val="00697EBB"/>
    <w:rsid w:val="006A11C4"/>
    <w:rsid w:val="006A22D4"/>
    <w:rsid w:val="006A2448"/>
    <w:rsid w:val="006A3C09"/>
    <w:rsid w:val="006C143D"/>
    <w:rsid w:val="006C1A29"/>
    <w:rsid w:val="006C2C02"/>
    <w:rsid w:val="006C78B4"/>
    <w:rsid w:val="006E1211"/>
    <w:rsid w:val="006F1468"/>
    <w:rsid w:val="006F287A"/>
    <w:rsid w:val="006F39E0"/>
    <w:rsid w:val="006F4016"/>
    <w:rsid w:val="00701737"/>
    <w:rsid w:val="00703EE5"/>
    <w:rsid w:val="007049FD"/>
    <w:rsid w:val="007068AD"/>
    <w:rsid w:val="00713700"/>
    <w:rsid w:val="00714E71"/>
    <w:rsid w:val="007158A1"/>
    <w:rsid w:val="0071750A"/>
    <w:rsid w:val="00717989"/>
    <w:rsid w:val="00725376"/>
    <w:rsid w:val="007267ED"/>
    <w:rsid w:val="00727E0F"/>
    <w:rsid w:val="007307FF"/>
    <w:rsid w:val="00732372"/>
    <w:rsid w:val="00733607"/>
    <w:rsid w:val="00747107"/>
    <w:rsid w:val="007576E9"/>
    <w:rsid w:val="00762AFE"/>
    <w:rsid w:val="00762EBB"/>
    <w:rsid w:val="00765249"/>
    <w:rsid w:val="00767986"/>
    <w:rsid w:val="007746F6"/>
    <w:rsid w:val="00774A1E"/>
    <w:rsid w:val="0078476B"/>
    <w:rsid w:val="00787430"/>
    <w:rsid w:val="007902DC"/>
    <w:rsid w:val="00791F6D"/>
    <w:rsid w:val="00794031"/>
    <w:rsid w:val="007953E6"/>
    <w:rsid w:val="007A3839"/>
    <w:rsid w:val="007B1E1B"/>
    <w:rsid w:val="007B2FC1"/>
    <w:rsid w:val="007B459B"/>
    <w:rsid w:val="007B5293"/>
    <w:rsid w:val="007C238C"/>
    <w:rsid w:val="007C3906"/>
    <w:rsid w:val="007C45A1"/>
    <w:rsid w:val="007F2903"/>
    <w:rsid w:val="0080124C"/>
    <w:rsid w:val="00803581"/>
    <w:rsid w:val="0080411B"/>
    <w:rsid w:val="00805998"/>
    <w:rsid w:val="00812C7F"/>
    <w:rsid w:val="00813168"/>
    <w:rsid w:val="00816448"/>
    <w:rsid w:val="00817CCC"/>
    <w:rsid w:val="00827FD9"/>
    <w:rsid w:val="00831846"/>
    <w:rsid w:val="008403BF"/>
    <w:rsid w:val="00844C90"/>
    <w:rsid w:val="00846499"/>
    <w:rsid w:val="0084653A"/>
    <w:rsid w:val="00851192"/>
    <w:rsid w:val="008604CB"/>
    <w:rsid w:val="0086184B"/>
    <w:rsid w:val="00876184"/>
    <w:rsid w:val="0088128B"/>
    <w:rsid w:val="00894A1F"/>
    <w:rsid w:val="0089559F"/>
    <w:rsid w:val="00896093"/>
    <w:rsid w:val="008A115A"/>
    <w:rsid w:val="008A25AA"/>
    <w:rsid w:val="008A3C78"/>
    <w:rsid w:val="008A6F36"/>
    <w:rsid w:val="008C2845"/>
    <w:rsid w:val="008C3767"/>
    <w:rsid w:val="008C38FC"/>
    <w:rsid w:val="008C5611"/>
    <w:rsid w:val="008C5D83"/>
    <w:rsid w:val="008D4173"/>
    <w:rsid w:val="008D56C9"/>
    <w:rsid w:val="008D6140"/>
    <w:rsid w:val="008D6302"/>
    <w:rsid w:val="008E0767"/>
    <w:rsid w:val="008E292C"/>
    <w:rsid w:val="008E3AE6"/>
    <w:rsid w:val="008E6BBD"/>
    <w:rsid w:val="008E76A2"/>
    <w:rsid w:val="008F2B21"/>
    <w:rsid w:val="008F6149"/>
    <w:rsid w:val="0090258F"/>
    <w:rsid w:val="009032B4"/>
    <w:rsid w:val="00904968"/>
    <w:rsid w:val="00912E4D"/>
    <w:rsid w:val="0091601E"/>
    <w:rsid w:val="00917635"/>
    <w:rsid w:val="009213E6"/>
    <w:rsid w:val="00924307"/>
    <w:rsid w:val="00926ECB"/>
    <w:rsid w:val="0093462F"/>
    <w:rsid w:val="00941354"/>
    <w:rsid w:val="009465E5"/>
    <w:rsid w:val="00946E99"/>
    <w:rsid w:val="009478C1"/>
    <w:rsid w:val="00952C27"/>
    <w:rsid w:val="009560DC"/>
    <w:rsid w:val="009619D6"/>
    <w:rsid w:val="00961F4C"/>
    <w:rsid w:val="00962345"/>
    <w:rsid w:val="009631B6"/>
    <w:rsid w:val="0096366E"/>
    <w:rsid w:val="00970608"/>
    <w:rsid w:val="00972082"/>
    <w:rsid w:val="00974563"/>
    <w:rsid w:val="00982498"/>
    <w:rsid w:val="009911B8"/>
    <w:rsid w:val="009A1127"/>
    <w:rsid w:val="009A26CE"/>
    <w:rsid w:val="009A41F3"/>
    <w:rsid w:val="009A4A7D"/>
    <w:rsid w:val="009B6DD7"/>
    <w:rsid w:val="009C4A9B"/>
    <w:rsid w:val="009C4D03"/>
    <w:rsid w:val="009C7F48"/>
    <w:rsid w:val="009D5F26"/>
    <w:rsid w:val="009D7FBC"/>
    <w:rsid w:val="009E0786"/>
    <w:rsid w:val="009E16C9"/>
    <w:rsid w:val="009E5E95"/>
    <w:rsid w:val="009F082B"/>
    <w:rsid w:val="009F16DA"/>
    <w:rsid w:val="009F1B76"/>
    <w:rsid w:val="009F246E"/>
    <w:rsid w:val="00A05200"/>
    <w:rsid w:val="00A1529E"/>
    <w:rsid w:val="00A16B21"/>
    <w:rsid w:val="00A17C12"/>
    <w:rsid w:val="00A27553"/>
    <w:rsid w:val="00A3374A"/>
    <w:rsid w:val="00A346DF"/>
    <w:rsid w:val="00A44A7C"/>
    <w:rsid w:val="00A548EE"/>
    <w:rsid w:val="00A552E7"/>
    <w:rsid w:val="00A55E38"/>
    <w:rsid w:val="00A5713D"/>
    <w:rsid w:val="00A65612"/>
    <w:rsid w:val="00A70DC0"/>
    <w:rsid w:val="00A724B5"/>
    <w:rsid w:val="00A760E6"/>
    <w:rsid w:val="00A82E77"/>
    <w:rsid w:val="00A86707"/>
    <w:rsid w:val="00A87B93"/>
    <w:rsid w:val="00A9039D"/>
    <w:rsid w:val="00A91732"/>
    <w:rsid w:val="00A92210"/>
    <w:rsid w:val="00A94436"/>
    <w:rsid w:val="00AA16A2"/>
    <w:rsid w:val="00AA2C31"/>
    <w:rsid w:val="00AA6D14"/>
    <w:rsid w:val="00AA6DFB"/>
    <w:rsid w:val="00AB4AAA"/>
    <w:rsid w:val="00AB7FA9"/>
    <w:rsid w:val="00AC1294"/>
    <w:rsid w:val="00AC15DD"/>
    <w:rsid w:val="00AC23B7"/>
    <w:rsid w:val="00AC2AE7"/>
    <w:rsid w:val="00AC372B"/>
    <w:rsid w:val="00AD5B34"/>
    <w:rsid w:val="00AD75E0"/>
    <w:rsid w:val="00AE1E5B"/>
    <w:rsid w:val="00AE67CC"/>
    <w:rsid w:val="00AF7342"/>
    <w:rsid w:val="00B0139D"/>
    <w:rsid w:val="00B014C8"/>
    <w:rsid w:val="00B1136C"/>
    <w:rsid w:val="00B146AD"/>
    <w:rsid w:val="00B2295C"/>
    <w:rsid w:val="00B24D7A"/>
    <w:rsid w:val="00B2671A"/>
    <w:rsid w:val="00B32F4A"/>
    <w:rsid w:val="00B35EBB"/>
    <w:rsid w:val="00B439B0"/>
    <w:rsid w:val="00B43FBC"/>
    <w:rsid w:val="00B503C2"/>
    <w:rsid w:val="00B51C5C"/>
    <w:rsid w:val="00B55C30"/>
    <w:rsid w:val="00B562CA"/>
    <w:rsid w:val="00B64B44"/>
    <w:rsid w:val="00B64B57"/>
    <w:rsid w:val="00B724E9"/>
    <w:rsid w:val="00B72CFE"/>
    <w:rsid w:val="00B7348F"/>
    <w:rsid w:val="00B75234"/>
    <w:rsid w:val="00B82E4E"/>
    <w:rsid w:val="00B85DC5"/>
    <w:rsid w:val="00B8707E"/>
    <w:rsid w:val="00B92ED0"/>
    <w:rsid w:val="00BA33DD"/>
    <w:rsid w:val="00BB09D5"/>
    <w:rsid w:val="00BB2E03"/>
    <w:rsid w:val="00BB665A"/>
    <w:rsid w:val="00BB7AA5"/>
    <w:rsid w:val="00BC1405"/>
    <w:rsid w:val="00BC45B5"/>
    <w:rsid w:val="00BD2AB6"/>
    <w:rsid w:val="00BD64A7"/>
    <w:rsid w:val="00BD6F76"/>
    <w:rsid w:val="00BE5E63"/>
    <w:rsid w:val="00BF69BB"/>
    <w:rsid w:val="00BF7C6F"/>
    <w:rsid w:val="00C017D9"/>
    <w:rsid w:val="00C020D7"/>
    <w:rsid w:val="00C03DC2"/>
    <w:rsid w:val="00C16DB3"/>
    <w:rsid w:val="00C2175A"/>
    <w:rsid w:val="00C27150"/>
    <w:rsid w:val="00C34E72"/>
    <w:rsid w:val="00C35264"/>
    <w:rsid w:val="00C35580"/>
    <w:rsid w:val="00C35AC7"/>
    <w:rsid w:val="00C4041E"/>
    <w:rsid w:val="00C43C7D"/>
    <w:rsid w:val="00C473ED"/>
    <w:rsid w:val="00C570C6"/>
    <w:rsid w:val="00C573CE"/>
    <w:rsid w:val="00C64E04"/>
    <w:rsid w:val="00C66465"/>
    <w:rsid w:val="00C729D7"/>
    <w:rsid w:val="00C85B9A"/>
    <w:rsid w:val="00C86D02"/>
    <w:rsid w:val="00C87C9D"/>
    <w:rsid w:val="00C924D8"/>
    <w:rsid w:val="00C94B11"/>
    <w:rsid w:val="00C95785"/>
    <w:rsid w:val="00CA14E4"/>
    <w:rsid w:val="00CA5709"/>
    <w:rsid w:val="00CA60E2"/>
    <w:rsid w:val="00CA7FC8"/>
    <w:rsid w:val="00CB1529"/>
    <w:rsid w:val="00CB4325"/>
    <w:rsid w:val="00CC0FC2"/>
    <w:rsid w:val="00CC1489"/>
    <w:rsid w:val="00CC2C1B"/>
    <w:rsid w:val="00CC425C"/>
    <w:rsid w:val="00CC42FB"/>
    <w:rsid w:val="00CC574B"/>
    <w:rsid w:val="00CC6FF3"/>
    <w:rsid w:val="00CC74CA"/>
    <w:rsid w:val="00CC7FB0"/>
    <w:rsid w:val="00CD4BF3"/>
    <w:rsid w:val="00CD5D75"/>
    <w:rsid w:val="00CE3D57"/>
    <w:rsid w:val="00CE4F53"/>
    <w:rsid w:val="00CF2A21"/>
    <w:rsid w:val="00D029A0"/>
    <w:rsid w:val="00D04FA7"/>
    <w:rsid w:val="00D07730"/>
    <w:rsid w:val="00D100DD"/>
    <w:rsid w:val="00D1013F"/>
    <w:rsid w:val="00D1490A"/>
    <w:rsid w:val="00D376D7"/>
    <w:rsid w:val="00D40431"/>
    <w:rsid w:val="00D41BC9"/>
    <w:rsid w:val="00D42898"/>
    <w:rsid w:val="00D470F0"/>
    <w:rsid w:val="00D47D79"/>
    <w:rsid w:val="00D50470"/>
    <w:rsid w:val="00D51970"/>
    <w:rsid w:val="00D51BCC"/>
    <w:rsid w:val="00D52936"/>
    <w:rsid w:val="00D61D4A"/>
    <w:rsid w:val="00D62388"/>
    <w:rsid w:val="00D63FEA"/>
    <w:rsid w:val="00D667B9"/>
    <w:rsid w:val="00D66859"/>
    <w:rsid w:val="00D70429"/>
    <w:rsid w:val="00D704CB"/>
    <w:rsid w:val="00D72E22"/>
    <w:rsid w:val="00D73E42"/>
    <w:rsid w:val="00D751FD"/>
    <w:rsid w:val="00D80941"/>
    <w:rsid w:val="00D82B03"/>
    <w:rsid w:val="00D901B6"/>
    <w:rsid w:val="00D91352"/>
    <w:rsid w:val="00D92135"/>
    <w:rsid w:val="00D93823"/>
    <w:rsid w:val="00D9470C"/>
    <w:rsid w:val="00DA2A79"/>
    <w:rsid w:val="00DB2235"/>
    <w:rsid w:val="00DB5B59"/>
    <w:rsid w:val="00DC4DDA"/>
    <w:rsid w:val="00DC4DE4"/>
    <w:rsid w:val="00DC64C3"/>
    <w:rsid w:val="00DD0C2D"/>
    <w:rsid w:val="00DD2706"/>
    <w:rsid w:val="00DE3379"/>
    <w:rsid w:val="00DE6274"/>
    <w:rsid w:val="00DE7D7E"/>
    <w:rsid w:val="00DF24EC"/>
    <w:rsid w:val="00DF4898"/>
    <w:rsid w:val="00DF6C6C"/>
    <w:rsid w:val="00DF71D6"/>
    <w:rsid w:val="00E04013"/>
    <w:rsid w:val="00E05874"/>
    <w:rsid w:val="00E05B8A"/>
    <w:rsid w:val="00E06982"/>
    <w:rsid w:val="00E112F6"/>
    <w:rsid w:val="00E116FA"/>
    <w:rsid w:val="00E24803"/>
    <w:rsid w:val="00E374CC"/>
    <w:rsid w:val="00E40200"/>
    <w:rsid w:val="00E53452"/>
    <w:rsid w:val="00E5610D"/>
    <w:rsid w:val="00E63CA3"/>
    <w:rsid w:val="00E724D8"/>
    <w:rsid w:val="00E729D3"/>
    <w:rsid w:val="00E729D9"/>
    <w:rsid w:val="00E815C4"/>
    <w:rsid w:val="00E836CC"/>
    <w:rsid w:val="00E85401"/>
    <w:rsid w:val="00E93AFD"/>
    <w:rsid w:val="00E957A7"/>
    <w:rsid w:val="00E96C87"/>
    <w:rsid w:val="00EA27F6"/>
    <w:rsid w:val="00EA2C18"/>
    <w:rsid w:val="00EA7720"/>
    <w:rsid w:val="00EB24AB"/>
    <w:rsid w:val="00EB30CC"/>
    <w:rsid w:val="00EB3DD8"/>
    <w:rsid w:val="00EC1EA1"/>
    <w:rsid w:val="00EC50EE"/>
    <w:rsid w:val="00EC74EF"/>
    <w:rsid w:val="00ED20BB"/>
    <w:rsid w:val="00ED2533"/>
    <w:rsid w:val="00ED45EF"/>
    <w:rsid w:val="00EE289B"/>
    <w:rsid w:val="00EE2E01"/>
    <w:rsid w:val="00EF3AF2"/>
    <w:rsid w:val="00EF3D4E"/>
    <w:rsid w:val="00EF4527"/>
    <w:rsid w:val="00F04DFF"/>
    <w:rsid w:val="00F070D8"/>
    <w:rsid w:val="00F10180"/>
    <w:rsid w:val="00F2239F"/>
    <w:rsid w:val="00F22658"/>
    <w:rsid w:val="00F27DB2"/>
    <w:rsid w:val="00F32D13"/>
    <w:rsid w:val="00F333ED"/>
    <w:rsid w:val="00F34CDC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795F"/>
    <w:rsid w:val="00F67734"/>
    <w:rsid w:val="00F67EE2"/>
    <w:rsid w:val="00F7196F"/>
    <w:rsid w:val="00F7202D"/>
    <w:rsid w:val="00F74123"/>
    <w:rsid w:val="00F74B99"/>
    <w:rsid w:val="00F80B01"/>
    <w:rsid w:val="00F84C83"/>
    <w:rsid w:val="00F86265"/>
    <w:rsid w:val="00F96102"/>
    <w:rsid w:val="00F966E8"/>
    <w:rsid w:val="00F97358"/>
    <w:rsid w:val="00FA799A"/>
    <w:rsid w:val="00FB1699"/>
    <w:rsid w:val="00FC0506"/>
    <w:rsid w:val="00FC24AB"/>
    <w:rsid w:val="00FC3BC6"/>
    <w:rsid w:val="00FC7AA8"/>
    <w:rsid w:val="00FD0A7E"/>
    <w:rsid w:val="00FD409E"/>
    <w:rsid w:val="00FD583B"/>
    <w:rsid w:val="00FD6C73"/>
    <w:rsid w:val="00FE71DF"/>
    <w:rsid w:val="00FF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53EA77"/>
  <w15:chartTrackingRefBased/>
  <w15:docId w15:val="{B22506B3-3166-B243-866D-9885E530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93AFD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Fett">
    <w:name w:val="Strong"/>
    <w:uiPriority w:val="22"/>
    <w:qFormat/>
    <w:rsid w:val="00E93AFD"/>
    <w:rPr>
      <w:b/>
      <w:bCs/>
    </w:rPr>
  </w:style>
  <w:style w:type="character" w:customStyle="1" w:styleId="apple-converted-space">
    <w:name w:val="apple-converted-space"/>
    <w:basedOn w:val="Absatz-Standardschriftart"/>
    <w:rsid w:val="00E93AFD"/>
  </w:style>
  <w:style w:type="paragraph" w:styleId="HTMLVorformatiert">
    <w:name w:val="HTML Preformatted"/>
    <w:basedOn w:val="Standard"/>
    <w:link w:val="HTMLVorformatiertZchn"/>
    <w:uiPriority w:val="99"/>
    <w:unhideWhenUsed/>
    <w:rsid w:val="00191D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191D65"/>
    <w:rPr>
      <w:rFonts w:ascii="Courier New" w:hAnsi="Courier New" w:cs="Courier New"/>
    </w:rPr>
  </w:style>
  <w:style w:type="character" w:customStyle="1" w:styleId="y2iqfc">
    <w:name w:val="y2iqfc"/>
    <w:basedOn w:val="Absatz-Standardschriftart"/>
    <w:rsid w:val="00191D65"/>
  </w:style>
  <w:style w:type="paragraph" w:styleId="StandardWeb">
    <w:name w:val="Normal (Web)"/>
    <w:basedOn w:val="Standard"/>
    <w:uiPriority w:val="99"/>
    <w:unhideWhenUsed/>
    <w:rsid w:val="00345E22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926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9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1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4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35.png"/><Relationship Id="rId39" Type="http://schemas.openxmlformats.org/officeDocument/2006/relationships/image" Target="media/image28.png"/><Relationship Id="rId21" Type="http://schemas.openxmlformats.org/officeDocument/2006/relationships/image" Target="media/image13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6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microsoft.com/office/2007/relationships/hdphoto" Target="media/hdphoto1.wdp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microsoft.com/office/2007/relationships/hdphoto" Target="media/hdphoto2.wdp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2022-11-05T16:29:00Z</cp:lastPrinted>
  <dcterms:created xsi:type="dcterms:W3CDTF">2023-02-23T16:26:00Z</dcterms:created>
  <dcterms:modified xsi:type="dcterms:W3CDTF">2023-05-03T19:06:00Z</dcterms:modified>
</cp:coreProperties>
</file>