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2374"/>
      </w:tblGrid>
      <w:tr w:rsidR="002E7F5E" w14:paraId="72859204" w14:textId="77777777" w:rsidTr="00861A0B">
        <w:trPr>
          <w:trHeight w:val="131"/>
        </w:trPr>
        <w:tc>
          <w:tcPr>
            <w:tcW w:w="1342" w:type="dxa"/>
            <w:shd w:val="clear" w:color="auto" w:fill="auto"/>
          </w:tcPr>
          <w:p w14:paraId="6AD98AD6" w14:textId="77777777" w:rsidR="002E7F5E" w:rsidRPr="00EB3DD8" w:rsidRDefault="00000000" w:rsidP="009A17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pict w14:anchorId="2B8CC9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2057" type="#_x0000_t75" style="position:absolute;margin-left:28.85pt;margin-top:-.3pt;width:27pt;height:38pt;z-index:4;visibility:visible;mso-width-percent:0;mso-height-percent:0;mso-wrap-distance-left:9pt;mso-wrap-distance-top:0;mso-wrap-distance-right:9.7pt;mso-wrap-distance-bottom:3.9pt;mso-position-horizontal:absolute;mso-position-horizontal-relative:text;mso-position-vertical:absolute;mso-position-vertical-relative:text;mso-width-percent:0;mso-height-percent:0;mso-width-relative:page;mso-height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">
                  <v:imagedata r:id="rId8" o:title=""/>
                </v:shape>
              </w:pict>
            </w:r>
            <w:r w:rsidR="00861A0B">
              <w:rPr>
                <w:rFonts w:ascii="Arial" w:hAnsi="Arial" w:cs="Arial"/>
                <w:b/>
                <w:bCs/>
                <w:sz w:val="22"/>
                <w:szCs w:val="22"/>
              </w:rPr>
              <w:t>LF05</w:t>
            </w:r>
          </w:p>
        </w:tc>
        <w:tc>
          <w:tcPr>
            <w:tcW w:w="12374" w:type="dxa"/>
            <w:shd w:val="clear" w:color="auto" w:fill="auto"/>
          </w:tcPr>
          <w:p w14:paraId="36B01BE5" w14:textId="4C814AB0" w:rsidR="00310BB4" w:rsidRDefault="002E7F5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</w:t>
            </w:r>
            <w:r w:rsidR="002A39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D1EA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3203F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="00BD1EA9">
              <w:rPr>
                <w:rFonts w:ascii="Arial" w:hAnsi="Arial" w:cs="Arial"/>
                <w:b/>
                <w:bCs/>
                <w:sz w:val="22"/>
                <w:szCs w:val="22"/>
              </w:rPr>
              <w:t>Gastbezogenen Service im Restaurant durchführen</w:t>
            </w:r>
          </w:p>
          <w:p w14:paraId="1D2AE640" w14:textId="70C0E34F" w:rsidR="00646E6E" w:rsidRDefault="00646E6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</w:t>
            </w:r>
            <w:r w:rsidR="003203F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3: </w:t>
            </w:r>
            <w:r w:rsidR="00B83C4E">
              <w:rPr>
                <w:rFonts w:ascii="Arial" w:hAnsi="Arial" w:cs="Arial"/>
                <w:b/>
                <w:bCs/>
                <w:sz w:val="22"/>
                <w:szCs w:val="22"/>
              </w:rPr>
              <w:t>Kommunikationsregeln im Umgang mit Gästen berücksichtigen</w:t>
            </w:r>
          </w:p>
          <w:p w14:paraId="11CFF8B9" w14:textId="77777777" w:rsidR="00861A0B" w:rsidRPr="005F2DDB" w:rsidRDefault="00861A0B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3FA83B" w14:textId="77777777" w:rsidR="002C7C04" w:rsidRDefault="00000000" w:rsidP="00F2239F">
      <w:r>
        <w:rPr>
          <w:noProof/>
        </w:rPr>
        <w:pict w14:anchorId="5853A146">
          <v:shape id="Grafik 13" o:spid="_x0000_s2056" type="#_x0000_t75" alt="" style="position:absolute;margin-left:719.05pt;margin-top:-25.75pt;width:33pt;height:17pt;z-index:3;visibility:visible;mso-wrap-edited:f;mso-width-percent:0;mso-height-percent:0;mso-wrap-distance-left:9pt;mso-wrap-distance-top:0;mso-wrap-distance-right:14.1pt;mso-wrap-distance-bottom:1.8pt;mso-position-horizontal-relative:text;mso-position-vertical-relative:text;mso-width-percent:0;mso-height-percent:0;mso-width-relative:page;mso-height-relative:page">
            <v:imagedata r:id="rId9" o:title=""/>
          </v:shape>
        </w:pict>
      </w:r>
      <w:r>
        <w:rPr>
          <w:noProof/>
        </w:rPr>
        <w:pict w14:anchorId="6A5FEBB1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5" type="#_x0000_t202" alt="" style="position:absolute;margin-left:663.6pt;margin-top:10.45pt;width:221.2pt;height:49.55pt;rotation:90;z-index:2;visibility:visible;mso-wrap-style:square;mso-wrap-edited:f;mso-width-percent:0;mso-height-percent:0;mso-position-horizontal-relative:text;mso-position-vertical-relative:text;mso-width-percent:0;mso-height-percent:0;mso-height-relative:margin;v-text-anchor:top" filled="f" stroked="f" strokeweight=".5pt">
            <v:textbox style="layout-flow:vertical">
              <w:txbxContent>
                <w:p w14:paraId="253B707E" w14:textId="77777777" w:rsidR="00D06223" w:rsidRPr="004875D3" w:rsidRDefault="00D06223" w:rsidP="00D06223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4875D3">
                    <w:rPr>
                      <w:rFonts w:ascii="Calibri Light" w:hAnsi="Calibri Light" w:cs="Calibri Light"/>
                      <w:lang w:val="pt-PT"/>
                    </w:rPr>
                    <w:t>V E R L</w:t>
                  </w:r>
                  <w:r w:rsidR="008A4254" w:rsidRPr="004875D3">
                    <w:rPr>
                      <w:rFonts w:ascii="Calibri Light" w:hAnsi="Calibri Light" w:cs="Calibri Light"/>
                      <w:lang w:val="pt-PT"/>
                    </w:rPr>
                    <w:t xml:space="preserve"> </w:t>
                  </w:r>
                  <w:r w:rsidRPr="004875D3">
                    <w:rPr>
                      <w:rFonts w:ascii="Calibri Light" w:hAnsi="Calibri Light" w:cs="Calibri Light"/>
                      <w:lang w:val="pt-PT"/>
                    </w:rPr>
                    <w:t>A U F S P L A N</w:t>
                  </w:r>
                </w:p>
                <w:p w14:paraId="74574B2A" w14:textId="77777777" w:rsidR="00D06223" w:rsidRPr="004875D3" w:rsidRDefault="00D06223" w:rsidP="00D06223">
                  <w:pPr>
                    <w:rPr>
                      <w:rFonts w:ascii="Calibri Light" w:hAnsi="Calibri Light" w:cs="Calibri Light"/>
                      <w:lang w:val="pt-P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D8AF7DC">
          <v:group id="Gruppieren 1" o:spid="_x0000_s2050" alt="" style="position:absolute;margin-left:668.35pt;margin-top:-77.15pt;width:130.15pt;height:123.9pt;z-index:1;mso-position-horizontal-relative:text;mso-position-vertical-relative:text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1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 id="Textfeld 4" o:spid="_x0000_s2052" type="#_x0000_t202" alt="" style="position:absolute;left:8556;top:7453;width:15469;height:10246;visibility:visible;mso-wrap-style:square;v-text-anchor:top" filled="f" stroked="f" strokeweight=".5pt">
              <v:textbox>
                <w:txbxContent>
                  <w:p w14:paraId="624B35BD" w14:textId="3B88A1D2" w:rsidR="00D06223" w:rsidRPr="00AE3C55" w:rsidRDefault="00D06223" w:rsidP="00AE3C55">
                    <w:pPr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  <w:lang w:val="pt-PT"/>
                      </w:rPr>
                    </w:pPr>
                  </w:p>
                  <w:p w14:paraId="7A5977FC" w14:textId="77777777" w:rsidR="00D06223" w:rsidRPr="00AE3C55" w:rsidRDefault="00D06223" w:rsidP="00D06223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  <w:lang w:val="pt-PT"/>
                      </w:rPr>
                    </w:pPr>
                  </w:p>
                  <w:p w14:paraId="555D0711" w14:textId="77777777" w:rsidR="00D06223" w:rsidRPr="00AE3C55" w:rsidRDefault="00D06223" w:rsidP="00D06223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  <w:lang w:val="pt-PT"/>
                      </w:rPr>
                    </w:pPr>
                  </w:p>
                </w:txbxContent>
              </v:textbox>
            </v:shape>
            <v:rect id="Rechteck 5" o:spid="_x0000_s2053" alt="" style="position:absolute;left:2794;top:352;width:26327;height:10579;visibility:visible;mso-wrap-style:square;v-text-anchor:middle" filled="f" stroked="f" strokeweight="2.25pt">
              <v:textbox>
                <w:txbxContent>
                  <w:p w14:paraId="25B9FB3B" w14:textId="77777777" w:rsidR="00D06223" w:rsidRPr="006F76EA" w:rsidRDefault="00D06223" w:rsidP="00D06223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5</w:t>
                    </w:r>
                  </w:p>
                  <w:p w14:paraId="6AE7CFC9" w14:textId="77777777" w:rsidR="00D06223" w:rsidRPr="006F76EA" w:rsidRDefault="00D06223" w:rsidP="00D06223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4" type="#_x0000_t5" alt="" style="position:absolute;left:8558;top:17699;width:15469;height:4546;visibility:visible;mso-wrap-style:square;v-text-anchor:middle" fillcolor="window" stroked="f" strokeweight="1pt"/>
          </v:group>
        </w:pict>
      </w:r>
    </w:p>
    <w:p w14:paraId="6A258DD0" w14:textId="77777777" w:rsidR="00861A0B" w:rsidRDefault="00861A0B" w:rsidP="00F2239F"/>
    <w:p w14:paraId="3DBE4F1C" w14:textId="77777777" w:rsidR="00861A0B" w:rsidRDefault="00861A0B" w:rsidP="00F2239F"/>
    <w:p w14:paraId="48EDCA40" w14:textId="77777777" w:rsidR="00861A0B" w:rsidRDefault="00861A0B" w:rsidP="00F223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1840"/>
        <w:gridCol w:w="2476"/>
        <w:gridCol w:w="1806"/>
        <w:gridCol w:w="1717"/>
        <w:gridCol w:w="2468"/>
        <w:gridCol w:w="2012"/>
        <w:gridCol w:w="1990"/>
      </w:tblGrid>
      <w:tr w:rsidR="00985F39" w14:paraId="72CF89AC" w14:textId="77777777" w:rsidTr="00C35304">
        <w:trPr>
          <w:trHeight w:val="248"/>
        </w:trPr>
        <w:tc>
          <w:tcPr>
            <w:tcW w:w="1304" w:type="dxa"/>
            <w:vMerge w:val="restart"/>
            <w:shd w:val="clear" w:color="auto" w:fill="auto"/>
          </w:tcPr>
          <w:p w14:paraId="6574D45C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14:paraId="4E03C8D4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richts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14:paraId="023C4D14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  <w:proofErr w:type="spellEnd"/>
          </w:p>
        </w:tc>
        <w:tc>
          <w:tcPr>
            <w:tcW w:w="1874" w:type="dxa"/>
            <w:vMerge w:val="restart"/>
            <w:shd w:val="clear" w:color="auto" w:fill="auto"/>
          </w:tcPr>
          <w:p w14:paraId="5E65A67F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180" w:type="dxa"/>
            <w:gridSpan w:val="2"/>
            <w:shd w:val="clear" w:color="auto" w:fill="auto"/>
          </w:tcPr>
          <w:p w14:paraId="7CB132BF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733" w:type="dxa"/>
            <w:vMerge w:val="restart"/>
            <w:shd w:val="clear" w:color="auto" w:fill="auto"/>
          </w:tcPr>
          <w:p w14:paraId="34F4CDB6" w14:textId="02D908D0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Sozial-</w:t>
            </w:r>
            <w:r w:rsidR="00AA2834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Aktionsform</w:t>
            </w:r>
          </w:p>
        </w:tc>
        <w:tc>
          <w:tcPr>
            <w:tcW w:w="2517" w:type="dxa"/>
            <w:vMerge w:val="restart"/>
            <w:shd w:val="clear" w:color="auto" w:fill="auto"/>
          </w:tcPr>
          <w:p w14:paraId="2E849091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Binnen-differ</w:t>
            </w:r>
            <w:r w:rsidR="00986692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</w:p>
        </w:tc>
        <w:tc>
          <w:tcPr>
            <w:tcW w:w="2016" w:type="dxa"/>
            <w:vMerge w:val="restart"/>
            <w:shd w:val="clear" w:color="auto" w:fill="auto"/>
          </w:tcPr>
          <w:p w14:paraId="2EAACF29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69DA327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985F39" w14:paraId="23084BEF" w14:textId="77777777" w:rsidTr="00C35304">
        <w:tc>
          <w:tcPr>
            <w:tcW w:w="1304" w:type="dxa"/>
            <w:vMerge/>
            <w:shd w:val="clear" w:color="auto" w:fill="auto"/>
          </w:tcPr>
          <w:p w14:paraId="1EE18864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vMerge/>
            <w:shd w:val="clear" w:color="auto" w:fill="auto"/>
          </w:tcPr>
          <w:p w14:paraId="4D3A3660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auto"/>
          </w:tcPr>
          <w:p w14:paraId="4D44D6BE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(SuS)</w:t>
            </w:r>
          </w:p>
        </w:tc>
        <w:tc>
          <w:tcPr>
            <w:tcW w:w="1697" w:type="dxa"/>
            <w:shd w:val="clear" w:color="auto" w:fill="auto"/>
          </w:tcPr>
          <w:p w14:paraId="64EF1701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(LK)</w:t>
            </w:r>
          </w:p>
        </w:tc>
        <w:tc>
          <w:tcPr>
            <w:tcW w:w="1733" w:type="dxa"/>
            <w:vMerge/>
            <w:shd w:val="clear" w:color="auto" w:fill="auto"/>
          </w:tcPr>
          <w:p w14:paraId="4352755A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14:paraId="4D6CDE6D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14:paraId="649DE88B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vMerge/>
            <w:shd w:val="clear" w:color="auto" w:fill="auto"/>
          </w:tcPr>
          <w:p w14:paraId="18EEFA62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14:paraId="62D889CE" w14:textId="77777777" w:rsidTr="00C35304">
        <w:tc>
          <w:tcPr>
            <w:tcW w:w="1304" w:type="dxa"/>
            <w:shd w:val="clear" w:color="auto" w:fill="auto"/>
          </w:tcPr>
          <w:p w14:paraId="1055CA7F" w14:textId="77777777" w:rsidR="00187615" w:rsidRPr="009A4A7D" w:rsidRDefault="0018761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Einstieg</w:t>
            </w:r>
          </w:p>
        </w:tc>
        <w:tc>
          <w:tcPr>
            <w:tcW w:w="1874" w:type="dxa"/>
            <w:shd w:val="clear" w:color="auto" w:fill="auto"/>
          </w:tcPr>
          <w:p w14:paraId="4646263B" w14:textId="77777777" w:rsidR="00187615" w:rsidRPr="009A4A7D" w:rsidRDefault="0018761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auto"/>
          </w:tcPr>
          <w:p w14:paraId="0C3572D7" w14:textId="77777777" w:rsidR="00187615" w:rsidRPr="009A4A7D" w:rsidRDefault="002338B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E500AC">
              <w:rPr>
                <w:rFonts w:ascii="Arial" w:hAnsi="Arial" w:cs="Arial"/>
                <w:sz w:val="22"/>
                <w:szCs w:val="22"/>
              </w:rPr>
              <w:t>ehmen Stellung zu den Abbildungen</w:t>
            </w:r>
          </w:p>
        </w:tc>
        <w:tc>
          <w:tcPr>
            <w:tcW w:w="1697" w:type="dxa"/>
            <w:shd w:val="clear" w:color="auto" w:fill="auto"/>
          </w:tcPr>
          <w:p w14:paraId="79834791" w14:textId="77777777" w:rsidR="00187615" w:rsidRPr="009A4A7D" w:rsidRDefault="002338B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E500AC">
              <w:rPr>
                <w:rFonts w:ascii="Arial" w:hAnsi="Arial" w:cs="Arial"/>
                <w:sz w:val="22"/>
                <w:szCs w:val="22"/>
              </w:rPr>
              <w:t xml:space="preserve">tellt </w:t>
            </w:r>
            <w:r w:rsidR="008A4254">
              <w:rPr>
                <w:rFonts w:ascii="Arial" w:hAnsi="Arial" w:cs="Arial"/>
                <w:sz w:val="22"/>
                <w:szCs w:val="22"/>
              </w:rPr>
              <w:t>die Abbildungen zu Handgesten vor</w:t>
            </w:r>
          </w:p>
        </w:tc>
        <w:tc>
          <w:tcPr>
            <w:tcW w:w="1733" w:type="dxa"/>
            <w:shd w:val="clear" w:color="auto" w:fill="auto"/>
          </w:tcPr>
          <w:p w14:paraId="3C5D7EFC" w14:textId="77777777" w:rsidR="00187615" w:rsidRDefault="0004418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impulssetzend</w:t>
            </w:r>
          </w:p>
          <w:p w14:paraId="69DD6661" w14:textId="77777777" w:rsidR="0004418E" w:rsidRPr="009A4A7D" w:rsidRDefault="0004418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2517" w:type="dxa"/>
            <w:shd w:val="clear" w:color="auto" w:fill="auto"/>
          </w:tcPr>
          <w:p w14:paraId="6DAD9976" w14:textId="77777777" w:rsidR="00187615" w:rsidRPr="009A4A7D" w:rsidRDefault="0018761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37E5383B" w14:textId="77777777" w:rsidR="00187615" w:rsidRDefault="008A4254" w:rsidP="00D240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Abbildungen Handg</w:t>
            </w:r>
            <w:r w:rsidR="00E500AC">
              <w:rPr>
                <w:rFonts w:ascii="Arial" w:hAnsi="Arial" w:cs="Arial"/>
                <w:sz w:val="22"/>
                <w:szCs w:val="22"/>
              </w:rPr>
              <w:t>esten</w:t>
            </w:r>
          </w:p>
          <w:p w14:paraId="6FAB0CB7" w14:textId="77777777" w:rsidR="00B80DFB" w:rsidRPr="00D2404E" w:rsidRDefault="00B80DFB" w:rsidP="00D240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6E0D1D30" w14:textId="77777777" w:rsidR="0087131D" w:rsidRDefault="00AA76CF" w:rsidP="00AC0C5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Einstieg</w:t>
            </w:r>
          </w:p>
          <w:p w14:paraId="1013CE28" w14:textId="463EB0B0" w:rsidR="0004418E" w:rsidRPr="009A4A7D" w:rsidRDefault="00AA76CF" w:rsidP="00AC0C5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AA76CF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Zusatzmaterial/ Moove</w:t>
            </w:r>
          </w:p>
        </w:tc>
      </w:tr>
      <w:tr w:rsidR="00985F39" w14:paraId="2970A9B4" w14:textId="77777777" w:rsidTr="00C35304">
        <w:tc>
          <w:tcPr>
            <w:tcW w:w="1304" w:type="dxa"/>
            <w:shd w:val="clear" w:color="auto" w:fill="auto"/>
          </w:tcPr>
          <w:p w14:paraId="282B834C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sz w:val="22"/>
                <w:szCs w:val="22"/>
              </w:rPr>
              <w:t>Erarbei-tung</w:t>
            </w:r>
            <w:proofErr w:type="spellEnd"/>
          </w:p>
        </w:tc>
        <w:tc>
          <w:tcPr>
            <w:tcW w:w="1874" w:type="dxa"/>
            <w:shd w:val="clear" w:color="auto" w:fill="auto"/>
          </w:tcPr>
          <w:p w14:paraId="2858BDD2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14:paraId="6F76F881" w14:textId="77777777" w:rsidR="00802AD6" w:rsidRDefault="00802AD6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2285730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 w:rsidR="00BB0030"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was ist das Ziel?</w:t>
            </w:r>
          </w:p>
        </w:tc>
        <w:tc>
          <w:tcPr>
            <w:tcW w:w="2483" w:type="dxa"/>
            <w:shd w:val="clear" w:color="auto" w:fill="auto"/>
          </w:tcPr>
          <w:p w14:paraId="20A59CB0" w14:textId="7F36929A" w:rsidR="00C60488" w:rsidRDefault="00191D3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erfassen und analysieren die Situation</w:t>
            </w:r>
            <w:r w:rsidR="00BB0030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informieren sich</w:t>
            </w:r>
            <w:r w:rsidR="0035100A">
              <w:rPr>
                <w:rFonts w:ascii="Arial" w:hAnsi="Arial" w:cs="Arial"/>
                <w:sz w:val="22"/>
                <w:szCs w:val="22"/>
              </w:rPr>
              <w:t xml:space="preserve"> über den</w:t>
            </w:r>
            <w:r>
              <w:rPr>
                <w:rFonts w:ascii="Arial" w:hAnsi="Arial" w:cs="Arial"/>
                <w:sz w:val="22"/>
                <w:szCs w:val="22"/>
              </w:rPr>
              <w:t xml:space="preserve"> Datenkranz</w:t>
            </w:r>
          </w:p>
          <w:p w14:paraId="0C78D406" w14:textId="77777777" w:rsidR="00C60488" w:rsidRPr="009A4A7D" w:rsidRDefault="00C6048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7" w:type="dxa"/>
            <w:shd w:val="clear" w:color="auto" w:fill="auto"/>
          </w:tcPr>
          <w:p w14:paraId="126A939E" w14:textId="6BA30DBC" w:rsidR="00A91732" w:rsidRPr="009A4A7D" w:rsidRDefault="00C6048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</w:tc>
        <w:tc>
          <w:tcPr>
            <w:tcW w:w="1733" w:type="dxa"/>
            <w:shd w:val="clear" w:color="auto" w:fill="auto"/>
          </w:tcPr>
          <w:p w14:paraId="1DADD909" w14:textId="77777777" w:rsidR="00A91732" w:rsidRPr="009A4A7D" w:rsidRDefault="008A425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2517" w:type="dxa"/>
            <w:shd w:val="clear" w:color="auto" w:fill="auto"/>
          </w:tcPr>
          <w:p w14:paraId="316BF06F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14F394B7" w14:textId="77777777" w:rsidR="00B80DFB" w:rsidRDefault="00191D3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Comic</w:t>
            </w:r>
            <w:r w:rsidR="00BB0030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5F9CE168" w14:textId="77777777" w:rsidR="005D1208" w:rsidRDefault="005D120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Text aus der Fachzeitschrift</w:t>
            </w:r>
          </w:p>
          <w:p w14:paraId="20804413" w14:textId="77777777" w:rsidR="00191D3A" w:rsidRPr="00A454F5" w:rsidRDefault="00A454F5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454F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Formulierungs-Tipps </w:t>
            </w:r>
            <w:proofErr w:type="spellStart"/>
            <w:r w:rsidRPr="00A454F5">
              <w:rPr>
                <w:rFonts w:ascii="Arial" w:hAnsi="Arial" w:cs="Arial"/>
                <w:i/>
                <w:iCs/>
                <w:sz w:val="22"/>
                <w:szCs w:val="22"/>
              </w:rPr>
              <w:t>to</w:t>
            </w:r>
            <w:proofErr w:type="spellEnd"/>
            <w:r w:rsidRPr="00A454F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A454F5">
              <w:rPr>
                <w:rFonts w:ascii="Arial" w:hAnsi="Arial" w:cs="Arial"/>
                <w:i/>
                <w:iCs/>
                <w:sz w:val="22"/>
                <w:szCs w:val="22"/>
              </w:rPr>
              <w:t>go</w:t>
            </w:r>
            <w:proofErr w:type="spellEnd"/>
          </w:p>
          <w:p w14:paraId="73C058F4" w14:textId="77777777" w:rsidR="00952B68" w:rsidRDefault="00952B6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Dialogvorlage</w:t>
            </w:r>
          </w:p>
          <w:p w14:paraId="3521707E" w14:textId="77777777" w:rsidR="00E500AC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Vorlage</w:t>
            </w:r>
            <w:r w:rsidR="00BB0030">
              <w:rPr>
                <w:rFonts w:ascii="Arial" w:hAnsi="Arial" w:cs="Arial"/>
                <w:sz w:val="22"/>
                <w:szCs w:val="22"/>
              </w:rPr>
              <w:t xml:space="preserve"> für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4254">
              <w:rPr>
                <w:rFonts w:ascii="Arial" w:hAnsi="Arial" w:cs="Arial"/>
                <w:sz w:val="22"/>
                <w:szCs w:val="22"/>
              </w:rPr>
              <w:t>Kommunikations-teller</w:t>
            </w:r>
          </w:p>
          <w:p w14:paraId="5EE56252" w14:textId="1F78FA88" w:rsidR="00C60488" w:rsidRPr="009A4A7D" w:rsidRDefault="004015D8" w:rsidP="00A90EE0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Kommunikations-regeln</w:t>
            </w:r>
          </w:p>
        </w:tc>
        <w:tc>
          <w:tcPr>
            <w:tcW w:w="1990" w:type="dxa"/>
            <w:shd w:val="clear" w:color="auto" w:fill="auto"/>
          </w:tcPr>
          <w:p w14:paraId="20F9C7BF" w14:textId="77777777" w:rsidR="002767CD" w:rsidRPr="009A4A7D" w:rsidRDefault="002767CD" w:rsidP="0004418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14:paraId="0B24E291" w14:textId="77777777" w:rsidTr="00C35304">
        <w:tc>
          <w:tcPr>
            <w:tcW w:w="1304" w:type="dxa"/>
            <w:shd w:val="clear" w:color="auto" w:fill="auto"/>
          </w:tcPr>
          <w:p w14:paraId="622B2486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2C25031F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14:paraId="22F578F5" w14:textId="77777777" w:rsidR="00802AD6" w:rsidRDefault="00802AD6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E2E076D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14:paraId="06DFB1D3" w14:textId="77777777" w:rsidR="00AA76CF" w:rsidRPr="009A4A7D" w:rsidRDefault="00AA76CF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auto"/>
          </w:tcPr>
          <w:p w14:paraId="4EB59B3B" w14:textId="77777777" w:rsidR="00187615" w:rsidRDefault="00191D3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planen die Einteilung </w:t>
            </w:r>
            <w:r w:rsidR="00893B85">
              <w:rPr>
                <w:rFonts w:ascii="Arial" w:hAnsi="Arial" w:cs="Arial"/>
                <w:sz w:val="22"/>
                <w:szCs w:val="22"/>
              </w:rPr>
              <w:t xml:space="preserve">des ganzen </w:t>
            </w:r>
            <w:r w:rsidR="008A4254">
              <w:rPr>
                <w:rFonts w:ascii="Arial" w:hAnsi="Arial" w:cs="Arial"/>
                <w:sz w:val="22"/>
                <w:szCs w:val="22"/>
              </w:rPr>
              <w:t>Kommunikationsteller</w:t>
            </w:r>
            <w:r w:rsidR="00952B68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28110D63" w14:textId="77777777" w:rsidR="00994BB4" w:rsidRDefault="00994BB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13B5879" w14:textId="77777777" w:rsidR="0029675A" w:rsidRPr="009A4A7D" w:rsidRDefault="0029675A" w:rsidP="00191D3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7" w:type="dxa"/>
            <w:shd w:val="clear" w:color="auto" w:fill="auto"/>
          </w:tcPr>
          <w:p w14:paraId="4CBDD4B3" w14:textId="502E19CC" w:rsidR="000649EE" w:rsidRPr="000649EE" w:rsidRDefault="00C60488" w:rsidP="000649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</w:tc>
        <w:tc>
          <w:tcPr>
            <w:tcW w:w="1733" w:type="dxa"/>
            <w:shd w:val="clear" w:color="auto" w:fill="auto"/>
          </w:tcPr>
          <w:p w14:paraId="2995C074" w14:textId="77777777" w:rsidR="0004418E" w:rsidRPr="009A4A7D" w:rsidRDefault="002338B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517" w:type="dxa"/>
            <w:shd w:val="clear" w:color="auto" w:fill="auto"/>
          </w:tcPr>
          <w:p w14:paraId="7104EB6B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64C85A6F" w14:textId="77777777" w:rsidR="00E47506" w:rsidRPr="009A4A7D" w:rsidRDefault="00E4750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75424A2F" w14:textId="77777777" w:rsidR="00A91732" w:rsidRPr="009A4A7D" w:rsidRDefault="00A91732" w:rsidP="008A425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14:paraId="5983B28B" w14:textId="77777777" w:rsidTr="00C35304">
        <w:tc>
          <w:tcPr>
            <w:tcW w:w="1304" w:type="dxa"/>
            <w:shd w:val="clear" w:color="auto" w:fill="auto"/>
          </w:tcPr>
          <w:p w14:paraId="211480F6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A41E42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2988FD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7948E5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EE641E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38E17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EEF53A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4288FD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8E205B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7C4A15" w14:textId="77777777" w:rsidR="00D06223" w:rsidRPr="00D06223" w:rsidRDefault="00D06223" w:rsidP="00D062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32C764" w14:textId="77777777" w:rsidR="00D06223" w:rsidRPr="00D06223" w:rsidRDefault="00D06223" w:rsidP="00D062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67183745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lastRenderedPageBreak/>
              <w:t>Entscheiden</w:t>
            </w:r>
          </w:p>
          <w:p w14:paraId="270D3A4B" w14:textId="77777777" w:rsidR="00802AD6" w:rsidRDefault="00802AD6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1821C1F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Welcher Arbeits-/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Lösungsweg wird gewählt? Welche 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 xml:space="preserve">Materialien etc. </w:t>
            </w:r>
            <w:r w:rsidR="00542CBC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erden verwendet</w:t>
            </w:r>
            <w:r w:rsidR="00802AD6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2483" w:type="dxa"/>
            <w:shd w:val="clear" w:color="auto" w:fill="auto"/>
          </w:tcPr>
          <w:p w14:paraId="377DB90A" w14:textId="77777777" w:rsidR="008A4254" w:rsidRDefault="00952B6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e</w:t>
            </w:r>
            <w:r w:rsidR="00187615">
              <w:rPr>
                <w:rFonts w:ascii="Arial" w:hAnsi="Arial" w:cs="Arial"/>
                <w:sz w:val="22"/>
                <w:szCs w:val="22"/>
              </w:rPr>
              <w:t>ntscheiden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93B85">
              <w:rPr>
                <w:rFonts w:ascii="Arial" w:hAnsi="Arial" w:cs="Arial"/>
                <w:sz w:val="22"/>
                <w:szCs w:val="22"/>
              </w:rPr>
              <w:t xml:space="preserve">über </w:t>
            </w:r>
            <w:r>
              <w:rPr>
                <w:rFonts w:ascii="Arial" w:hAnsi="Arial" w:cs="Arial"/>
                <w:sz w:val="22"/>
                <w:szCs w:val="22"/>
              </w:rPr>
              <w:t xml:space="preserve">die Einteilung </w:t>
            </w:r>
            <w:r w:rsidR="00893B85">
              <w:rPr>
                <w:rFonts w:ascii="Arial" w:hAnsi="Arial" w:cs="Arial"/>
                <w:sz w:val="22"/>
                <w:szCs w:val="22"/>
              </w:rPr>
              <w:t xml:space="preserve">des </w:t>
            </w:r>
            <w:r w:rsidR="008A4254">
              <w:rPr>
                <w:rFonts w:ascii="Arial" w:hAnsi="Arial" w:cs="Arial"/>
                <w:sz w:val="22"/>
                <w:szCs w:val="22"/>
              </w:rPr>
              <w:t>Kommunikationsteller</w:t>
            </w:r>
            <w:r w:rsidR="00893B85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6D307E0F" w14:textId="77777777" w:rsidR="00893B85" w:rsidRDefault="00893B8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86105F3" w14:textId="77777777" w:rsidR="00BB0030" w:rsidRPr="009A4A7D" w:rsidRDefault="00893B85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entscheiden die Schreibrichtung</w:t>
            </w:r>
          </w:p>
        </w:tc>
        <w:tc>
          <w:tcPr>
            <w:tcW w:w="1697" w:type="dxa"/>
            <w:shd w:val="clear" w:color="auto" w:fill="auto"/>
          </w:tcPr>
          <w:p w14:paraId="3D2E28E6" w14:textId="13A0812D" w:rsidR="00A91732" w:rsidRPr="009A4A7D" w:rsidRDefault="0004418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</w:tc>
        <w:tc>
          <w:tcPr>
            <w:tcW w:w="1733" w:type="dxa"/>
            <w:shd w:val="clear" w:color="auto" w:fill="auto"/>
          </w:tcPr>
          <w:p w14:paraId="2EE3CF81" w14:textId="77777777" w:rsidR="0004418E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749C5A6E" w14:textId="77777777" w:rsidR="002338B5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46349C" w14:textId="77777777" w:rsidR="002338B5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5D07E1" w14:textId="77777777" w:rsidR="002338B5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044052" w14:textId="77777777" w:rsidR="002338B5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244DC0" w14:textId="77777777" w:rsidR="002338B5" w:rsidRPr="0004418E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7" w:type="dxa"/>
            <w:shd w:val="clear" w:color="auto" w:fill="auto"/>
          </w:tcPr>
          <w:p w14:paraId="5AC78EEC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34C2E6B6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419B6B9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14:paraId="732E8823" w14:textId="77777777" w:rsidTr="00C35304">
        <w:tc>
          <w:tcPr>
            <w:tcW w:w="1304" w:type="dxa"/>
            <w:shd w:val="clear" w:color="auto" w:fill="auto"/>
          </w:tcPr>
          <w:p w14:paraId="2C656872" w14:textId="77777777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4964B11C" w14:textId="14D02C4F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Ausführen</w:t>
            </w:r>
            <w:r w:rsidR="00D0622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131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83" w:type="dxa"/>
            <w:shd w:val="clear" w:color="auto" w:fill="auto"/>
          </w:tcPr>
          <w:p w14:paraId="36EB54E4" w14:textId="77777777" w:rsidR="00D06223" w:rsidRDefault="00AA76C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wenden ihre Lesestrategie an</w:t>
            </w:r>
          </w:p>
          <w:p w14:paraId="7D2480DF" w14:textId="77777777" w:rsidR="00AA76CF" w:rsidRDefault="00AA76C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C70E73D" w14:textId="77777777" w:rsidR="00880B38" w:rsidRDefault="00E500AC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erstellen </w:t>
            </w:r>
            <w:r w:rsidR="008A4254">
              <w:rPr>
                <w:rFonts w:ascii="Arial" w:hAnsi="Arial" w:cs="Arial"/>
                <w:sz w:val="22"/>
                <w:szCs w:val="22"/>
              </w:rPr>
              <w:t>den Kommunikationsteller</w:t>
            </w:r>
            <w:r>
              <w:rPr>
                <w:rFonts w:ascii="Arial" w:hAnsi="Arial" w:cs="Arial"/>
                <w:sz w:val="22"/>
                <w:szCs w:val="22"/>
              </w:rPr>
              <w:t xml:space="preserve"> mit Kommunikations</w:t>
            </w:r>
            <w:r w:rsidR="008A4254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regeln</w:t>
            </w:r>
            <w:r w:rsidR="008D38B1">
              <w:rPr>
                <w:rFonts w:ascii="Arial" w:hAnsi="Arial" w:cs="Arial"/>
                <w:sz w:val="22"/>
                <w:szCs w:val="22"/>
              </w:rPr>
              <w:t>, Tipps und Tricks, positiven Formulierungen</w:t>
            </w:r>
          </w:p>
          <w:p w14:paraId="126415A9" w14:textId="77777777" w:rsidR="00880B38" w:rsidRDefault="00880B38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49FA9AC" w14:textId="77777777" w:rsidR="00880B38" w:rsidRDefault="00880B38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recherchieren</w:t>
            </w:r>
          </w:p>
          <w:p w14:paraId="1C3CE495" w14:textId="77777777" w:rsidR="00BB0030" w:rsidRDefault="008D38B1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</w:t>
            </w:r>
            <w:r w:rsidR="00880B38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Umgang mit einem internationalen Gast</w:t>
            </w:r>
          </w:p>
          <w:p w14:paraId="6719EB56" w14:textId="77777777" w:rsidR="00893B85" w:rsidRDefault="00893B85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7" w:type="dxa"/>
            <w:shd w:val="clear" w:color="auto" w:fill="auto"/>
          </w:tcPr>
          <w:p w14:paraId="68663FD2" w14:textId="23D850CA" w:rsidR="00AA76CF" w:rsidRDefault="00AA76CF" w:rsidP="00AA76C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  <w:p w14:paraId="35AB459D" w14:textId="77777777" w:rsidR="00E500AC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shd w:val="clear" w:color="auto" w:fill="auto"/>
          </w:tcPr>
          <w:p w14:paraId="069A6836" w14:textId="77777777" w:rsidR="00E500AC" w:rsidRPr="0004418E" w:rsidRDefault="002338B5" w:rsidP="000441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517" w:type="dxa"/>
            <w:shd w:val="clear" w:color="auto" w:fill="auto"/>
          </w:tcPr>
          <w:p w14:paraId="17018698" w14:textId="77777777" w:rsidR="00C13AD6" w:rsidRDefault="00C13AD6" w:rsidP="00C13AD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Auswahl Kommunikations-regeln (Treppe)</w:t>
            </w:r>
          </w:p>
          <w:p w14:paraId="52540AD1" w14:textId="77777777" w:rsidR="002C5BBA" w:rsidRDefault="002C5BB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A090928" w14:textId="6395D5A8" w:rsidR="00D218AC" w:rsidRPr="004875D3" w:rsidRDefault="00D218AC" w:rsidP="00D218AC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4875D3">
              <w:rPr>
                <w:rFonts w:ascii="Arial" w:hAnsi="Arial" w:cs="Arial"/>
                <w:sz w:val="22"/>
                <w:szCs w:val="22"/>
              </w:rPr>
              <w:t>Formulierungs-Tipps</w:t>
            </w:r>
            <w:r w:rsidR="00AA283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75D3">
              <w:rPr>
                <w:rFonts w:ascii="Arial" w:hAnsi="Arial" w:cs="Arial"/>
                <w:sz w:val="22"/>
                <w:szCs w:val="22"/>
              </w:rPr>
              <w:t>to</w:t>
            </w:r>
            <w:proofErr w:type="spellEnd"/>
            <w:r w:rsidR="00AA283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875D3">
              <w:rPr>
                <w:rFonts w:ascii="Arial" w:hAnsi="Arial" w:cs="Arial"/>
                <w:sz w:val="22"/>
                <w:szCs w:val="22"/>
              </w:rPr>
              <w:t>go</w:t>
            </w:r>
            <w:proofErr w:type="spellEnd"/>
          </w:p>
          <w:p w14:paraId="0ADC6193" w14:textId="77777777" w:rsidR="005027A6" w:rsidRDefault="005027A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3980045" w14:textId="77777777" w:rsidR="005027A6" w:rsidRDefault="005027A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94F35ED" w14:textId="77777777" w:rsidR="005027A6" w:rsidRDefault="005027A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ED49D4A" w14:textId="77777777" w:rsidR="00893B85" w:rsidRPr="009A4A7D" w:rsidRDefault="00893B8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1A0702BD" w14:textId="62ACBA86" w:rsidR="00D218AC" w:rsidRDefault="00D218AC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Comics</w:t>
            </w:r>
          </w:p>
          <w:p w14:paraId="20918683" w14:textId="77777777" w:rsidR="00D218AC" w:rsidRDefault="00D218AC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C0A1E85" w14:textId="15A5F079" w:rsidR="00E500AC" w:rsidRDefault="00AA76CF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Vorlage für</w:t>
            </w:r>
            <w:r w:rsidR="00893B85">
              <w:rPr>
                <w:rFonts w:ascii="Arial" w:hAnsi="Arial" w:cs="Arial"/>
                <w:sz w:val="22"/>
                <w:szCs w:val="22"/>
              </w:rPr>
              <w:t xml:space="preserve"> Kommunikations-teller</w:t>
            </w:r>
          </w:p>
          <w:p w14:paraId="43146AC9" w14:textId="77777777" w:rsidR="00880B38" w:rsidRPr="004875D3" w:rsidRDefault="00880B38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15179D0" w14:textId="77777777" w:rsidR="00880B38" w:rsidRPr="008E1238" w:rsidRDefault="005027A6" w:rsidP="00893B8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8E1238">
              <w:rPr>
                <w:rFonts w:ascii="Arial" w:hAnsi="Arial" w:cs="Arial"/>
                <w:sz w:val="22"/>
                <w:szCs w:val="22"/>
              </w:rPr>
              <w:t>Internet/L</w:t>
            </w:r>
            <w:r w:rsidR="00880B38" w:rsidRPr="008E1238">
              <w:rPr>
                <w:rFonts w:ascii="Arial" w:hAnsi="Arial" w:cs="Arial"/>
                <w:sz w:val="22"/>
                <w:szCs w:val="22"/>
              </w:rPr>
              <w:t>inks</w:t>
            </w:r>
          </w:p>
        </w:tc>
        <w:tc>
          <w:tcPr>
            <w:tcW w:w="1990" w:type="dxa"/>
            <w:shd w:val="clear" w:color="auto" w:fill="auto"/>
          </w:tcPr>
          <w:p w14:paraId="7D2D7056" w14:textId="77777777" w:rsidR="00574AE8" w:rsidRDefault="00240C3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Methodenkarte: </w:t>
            </w:r>
            <w:r w:rsidR="00AA76CF">
              <w:rPr>
                <w:rFonts w:ascii="Arial" w:hAnsi="Arial" w:cs="Arial"/>
                <w:sz w:val="22"/>
                <w:szCs w:val="22"/>
              </w:rPr>
              <w:t>Lesemenü</w:t>
            </w:r>
          </w:p>
          <w:p w14:paraId="2DBADD68" w14:textId="0F885B91" w:rsidR="00AA76CF" w:rsidRDefault="00AA76C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B17DE8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 siehe Zusatzmaterial/</w:t>
            </w:r>
          </w:p>
          <w:p w14:paraId="74CCA523" w14:textId="77777777" w:rsidR="00E500AC" w:rsidRDefault="00AA76C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Moove</w:t>
            </w:r>
          </w:p>
          <w:p w14:paraId="69E82A8F" w14:textId="77777777" w:rsidR="00893B85" w:rsidRDefault="00893B8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AB59555" w14:textId="77777777" w:rsidR="008D38B1" w:rsidRPr="009A4A7D" w:rsidRDefault="008D38B1" w:rsidP="002C5BB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14:paraId="0ACF9B45" w14:textId="77777777" w:rsidTr="00C35304">
        <w:tc>
          <w:tcPr>
            <w:tcW w:w="1304" w:type="dxa"/>
            <w:shd w:val="clear" w:color="auto" w:fill="auto"/>
          </w:tcPr>
          <w:p w14:paraId="5B2991A3" w14:textId="77777777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64C4FBD8" w14:textId="723A6B99" w:rsidR="00E500AC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Kontrollieren</w:t>
            </w:r>
            <w:r w:rsidR="0087131D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D0622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3FE814E" w14:textId="77777777" w:rsidR="002C5BBA" w:rsidRDefault="002C5BB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5B38680" w14:textId="77777777" w:rsidR="00880B38" w:rsidRDefault="00880B38" w:rsidP="00880B38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533B8509" w14:textId="77777777" w:rsidR="00880B38" w:rsidRDefault="00880B3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auto"/>
          </w:tcPr>
          <w:p w14:paraId="2D6B8E60" w14:textId="77777777" w:rsidR="00E500AC" w:rsidRDefault="002338B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kontrollieren mit de</w:t>
            </w:r>
            <w:r w:rsidR="008D38B1">
              <w:rPr>
                <w:rFonts w:ascii="Arial" w:hAnsi="Arial" w:cs="Arial"/>
                <w:sz w:val="22"/>
                <w:szCs w:val="22"/>
              </w:rPr>
              <w:t>m Lösungsvorschlag</w:t>
            </w:r>
          </w:p>
          <w:p w14:paraId="1241C621" w14:textId="77777777" w:rsidR="00BB0030" w:rsidRDefault="00BB003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7" w:type="dxa"/>
            <w:shd w:val="clear" w:color="auto" w:fill="auto"/>
          </w:tcPr>
          <w:p w14:paraId="005A9DE2" w14:textId="1908D20F" w:rsidR="00AA76CF" w:rsidRDefault="00AA76CF" w:rsidP="00AA76C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  <w:p w14:paraId="2F679BED" w14:textId="77777777" w:rsidR="00E500AC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shd w:val="clear" w:color="auto" w:fill="auto"/>
          </w:tcPr>
          <w:p w14:paraId="34D5AF1D" w14:textId="77777777" w:rsidR="00E500AC" w:rsidRPr="0004418E" w:rsidRDefault="00893B85" w:rsidP="000441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517" w:type="dxa"/>
            <w:shd w:val="clear" w:color="auto" w:fill="auto"/>
          </w:tcPr>
          <w:p w14:paraId="04ABAF80" w14:textId="77777777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49786B4F" w14:textId="77777777" w:rsidR="00E500AC" w:rsidRPr="009A4A7D" w:rsidRDefault="008D38B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Lösungsvorschlag</w:t>
            </w:r>
          </w:p>
        </w:tc>
        <w:tc>
          <w:tcPr>
            <w:tcW w:w="1990" w:type="dxa"/>
            <w:shd w:val="clear" w:color="auto" w:fill="auto"/>
          </w:tcPr>
          <w:p w14:paraId="2BB99D2D" w14:textId="0729ED5D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14:paraId="0F1C9973" w14:textId="77777777" w:rsidTr="00C35304">
        <w:tc>
          <w:tcPr>
            <w:tcW w:w="1304" w:type="dxa"/>
            <w:shd w:val="clear" w:color="auto" w:fill="auto"/>
          </w:tcPr>
          <w:p w14:paraId="59846A53" w14:textId="77777777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47EFDE33" w14:textId="77777777" w:rsidR="00E500AC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Ausführen</w:t>
            </w:r>
            <w:r w:rsidR="00D06223"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  <w:tc>
          <w:tcPr>
            <w:tcW w:w="2483" w:type="dxa"/>
            <w:shd w:val="clear" w:color="auto" w:fill="auto"/>
          </w:tcPr>
          <w:p w14:paraId="582C2185" w14:textId="77777777" w:rsidR="00BB0030" w:rsidRDefault="0017661A" w:rsidP="0017661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verfassen einen Dialog unter</w:t>
            </w:r>
            <w:r w:rsidR="00880B38">
              <w:rPr>
                <w:rFonts w:ascii="Arial" w:hAnsi="Arial" w:cs="Arial"/>
                <w:sz w:val="22"/>
                <w:szCs w:val="22"/>
              </w:rPr>
              <w:t xml:space="preserve"> Berücksichtigung des Inhalts auf dem Kommunikationsteller</w:t>
            </w:r>
          </w:p>
          <w:p w14:paraId="300EC0BC" w14:textId="77777777" w:rsidR="00880B38" w:rsidRDefault="00880B38" w:rsidP="0017661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E8A5616" w14:textId="77777777" w:rsidR="00880B38" w:rsidRDefault="00880B38" w:rsidP="0017661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üben den Dialog mithilfe der Lesepartitur ein </w:t>
            </w:r>
          </w:p>
          <w:p w14:paraId="4104C8D5" w14:textId="77777777" w:rsidR="003A2FBF" w:rsidRDefault="003A2FBF" w:rsidP="0017661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7" w:type="dxa"/>
            <w:shd w:val="clear" w:color="auto" w:fill="auto"/>
          </w:tcPr>
          <w:p w14:paraId="238A86F3" w14:textId="04B10B8D" w:rsidR="002D0901" w:rsidRDefault="002D0901" w:rsidP="00AA76C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erklärt die Methode Lesepartitur</w:t>
            </w:r>
          </w:p>
          <w:p w14:paraId="6F9979BA" w14:textId="5CAAE7C6" w:rsidR="00AA76CF" w:rsidRDefault="00AA76CF" w:rsidP="00AA76C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  <w:p w14:paraId="6DDFD96A" w14:textId="77777777" w:rsidR="00E500AC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shd w:val="clear" w:color="auto" w:fill="auto"/>
          </w:tcPr>
          <w:p w14:paraId="3FA4B9A9" w14:textId="77777777" w:rsidR="00E500AC" w:rsidRPr="0004418E" w:rsidRDefault="00880B38" w:rsidP="000441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517" w:type="dxa"/>
            <w:shd w:val="clear" w:color="auto" w:fill="auto"/>
          </w:tcPr>
          <w:p w14:paraId="2D734F81" w14:textId="01547479" w:rsidR="002C5BBA" w:rsidRDefault="00985F39" w:rsidP="002C5BB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Binnendifferenzierte Varianten der </w:t>
            </w:r>
            <w:r w:rsidR="002C5BBA">
              <w:rPr>
                <w:rFonts w:ascii="Arial" w:hAnsi="Arial" w:cs="Arial"/>
                <w:sz w:val="22"/>
                <w:szCs w:val="22"/>
              </w:rPr>
              <w:t>Dialogvorlage</w:t>
            </w:r>
          </w:p>
          <w:p w14:paraId="3BBDC9CD" w14:textId="66394394" w:rsidR="00E500AC" w:rsidRPr="009A4A7D" w:rsidRDefault="002C5BBA" w:rsidP="002C5BB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(Treppe</w:t>
            </w:r>
            <w:r w:rsidR="001A3C31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r w:rsidR="00574AE8">
              <w:rPr>
                <w:rFonts w:ascii="Arial" w:hAnsi="Arial" w:cs="Arial"/>
                <w:sz w:val="22"/>
                <w:szCs w:val="22"/>
              </w:rPr>
              <w:t>Lift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016" w:type="dxa"/>
            <w:shd w:val="clear" w:color="auto" w:fill="auto"/>
          </w:tcPr>
          <w:p w14:paraId="7AF39150" w14:textId="55C88A4A" w:rsidR="00880B38" w:rsidRPr="009A4A7D" w:rsidRDefault="00985F3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Dialogvorlage</w:t>
            </w:r>
          </w:p>
        </w:tc>
        <w:tc>
          <w:tcPr>
            <w:tcW w:w="1990" w:type="dxa"/>
            <w:shd w:val="clear" w:color="auto" w:fill="auto"/>
          </w:tcPr>
          <w:p w14:paraId="1147EC00" w14:textId="77777777" w:rsidR="00880B38" w:rsidRDefault="00880B38" w:rsidP="00880B3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Methodenhinweis</w:t>
            </w:r>
            <w:r w:rsidR="00240C3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E3EEEFF" w14:textId="77777777" w:rsidR="003A2FBF" w:rsidRDefault="00880B38" w:rsidP="00880B3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Lesepartitur </w:t>
            </w:r>
          </w:p>
          <w:p w14:paraId="12B16E16" w14:textId="06F455F7" w:rsidR="00880B38" w:rsidRDefault="00880B38" w:rsidP="003A2FB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2767CD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="003A2FB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siehe Zusatzmaterial/ Moove</w:t>
            </w:r>
          </w:p>
          <w:p w14:paraId="3BD90188" w14:textId="77777777" w:rsidR="00E500AC" w:rsidRPr="009A4A7D" w:rsidRDefault="00E500A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5F39" w:rsidRPr="00192E71" w14:paraId="20405165" w14:textId="77777777" w:rsidTr="00C35304">
        <w:tc>
          <w:tcPr>
            <w:tcW w:w="1304" w:type="dxa"/>
            <w:shd w:val="clear" w:color="auto" w:fill="auto"/>
          </w:tcPr>
          <w:p w14:paraId="5737787D" w14:textId="77777777" w:rsidR="00880B38" w:rsidRPr="009A4A7D" w:rsidRDefault="00880B3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06163798" w14:textId="77777777" w:rsidR="00880B38" w:rsidRDefault="00880B38" w:rsidP="00880B3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Kontrollieren 2</w:t>
            </w:r>
          </w:p>
          <w:p w14:paraId="1D5F7014" w14:textId="77777777" w:rsidR="00880B38" w:rsidRDefault="00880B38" w:rsidP="00880B3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15B6908" w14:textId="77777777" w:rsidR="00880B38" w:rsidRDefault="00880B38" w:rsidP="00880B38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5AD959D5" w14:textId="77777777" w:rsidR="00880B38" w:rsidRDefault="00880B3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auto"/>
          </w:tcPr>
          <w:p w14:paraId="5F581904" w14:textId="77777777" w:rsidR="00880B38" w:rsidRDefault="00880B38" w:rsidP="0017661A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spielen den Dialog und bekommen dazu Feedback von ihren Mitlernenden</w:t>
            </w:r>
          </w:p>
        </w:tc>
        <w:tc>
          <w:tcPr>
            <w:tcW w:w="1697" w:type="dxa"/>
            <w:shd w:val="clear" w:color="auto" w:fill="auto"/>
          </w:tcPr>
          <w:p w14:paraId="13414044" w14:textId="14FA9F4C" w:rsidR="002D0901" w:rsidRDefault="002D0901" w:rsidP="00AA76C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verweist auf die Methode Feedback</w:t>
            </w:r>
          </w:p>
          <w:p w14:paraId="51C4AA16" w14:textId="1714C7CA" w:rsidR="00880B38" w:rsidRDefault="00880B38" w:rsidP="00AA76C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733" w:type="dxa"/>
            <w:shd w:val="clear" w:color="auto" w:fill="auto"/>
          </w:tcPr>
          <w:p w14:paraId="00BDDC99" w14:textId="77777777" w:rsidR="00880B38" w:rsidRDefault="00880B38" w:rsidP="000441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2517" w:type="dxa"/>
            <w:shd w:val="clear" w:color="auto" w:fill="auto"/>
          </w:tcPr>
          <w:p w14:paraId="0EC47B74" w14:textId="1745AA5E" w:rsidR="00880B38" w:rsidRPr="009A4A7D" w:rsidRDefault="00880B3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22C0C884" w14:textId="77777777" w:rsidR="00880B38" w:rsidRDefault="00880B3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58D937D8" w14:textId="62E37FD2" w:rsidR="00880B38" w:rsidRPr="00396C68" w:rsidRDefault="00E31632" w:rsidP="00880B3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396C68">
              <w:rPr>
                <w:rFonts w:ascii="Arial" w:hAnsi="Arial" w:cs="Arial"/>
                <w:sz w:val="22"/>
                <w:szCs w:val="22"/>
                <w:lang w:val="en-US"/>
              </w:rPr>
              <w:t>Methodenkarte</w:t>
            </w:r>
            <w:proofErr w:type="spellEnd"/>
            <w:r w:rsidR="00240C3B" w:rsidRPr="00396C68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Pr="00396C68">
              <w:rPr>
                <w:rFonts w:ascii="Arial" w:hAnsi="Arial" w:cs="Arial"/>
                <w:sz w:val="22"/>
                <w:szCs w:val="22"/>
                <w:lang w:val="en-US"/>
              </w:rPr>
              <w:t xml:space="preserve"> Feedback </w:t>
            </w:r>
            <w:proofErr w:type="spellStart"/>
            <w:r w:rsidR="00396C68" w:rsidRPr="00396C68">
              <w:rPr>
                <w:rFonts w:ascii="Arial" w:hAnsi="Arial" w:cs="Arial"/>
                <w:sz w:val="22"/>
                <w:szCs w:val="22"/>
                <w:lang w:val="en-US"/>
              </w:rPr>
              <w:t>vgl</w:t>
            </w:r>
            <w:proofErr w:type="spellEnd"/>
            <w:r w:rsidR="00396C68" w:rsidRPr="00396C68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396C68">
              <w:rPr>
                <w:rFonts w:ascii="Arial" w:hAnsi="Arial" w:cs="Arial"/>
                <w:sz w:val="22"/>
                <w:szCs w:val="22"/>
                <w:lang w:val="en-US"/>
              </w:rPr>
              <w:t>L</w:t>
            </w:r>
            <w:r w:rsidR="00240C3B" w:rsidRPr="00396C68">
              <w:rPr>
                <w:rFonts w:ascii="Arial" w:hAnsi="Arial" w:cs="Arial"/>
                <w:sz w:val="22"/>
                <w:szCs w:val="22"/>
                <w:lang w:val="en-US"/>
              </w:rPr>
              <w:t>F</w:t>
            </w:r>
            <w:r w:rsidRPr="00396C68">
              <w:rPr>
                <w:rFonts w:ascii="Arial" w:hAnsi="Arial" w:cs="Arial"/>
                <w:sz w:val="22"/>
                <w:szCs w:val="22"/>
                <w:lang w:val="en-US"/>
              </w:rPr>
              <w:t>03/LS03</w:t>
            </w:r>
          </w:p>
        </w:tc>
      </w:tr>
      <w:tr w:rsidR="00985F39" w14:paraId="6CE3031D" w14:textId="77777777" w:rsidTr="00C35304">
        <w:trPr>
          <w:trHeight w:val="976"/>
        </w:trPr>
        <w:tc>
          <w:tcPr>
            <w:tcW w:w="1304" w:type="dxa"/>
            <w:shd w:val="clear" w:color="auto" w:fill="auto"/>
          </w:tcPr>
          <w:p w14:paraId="5E7F4B7C" w14:textId="77777777" w:rsidR="00A91732" w:rsidRPr="00396C68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74" w:type="dxa"/>
            <w:shd w:val="clear" w:color="auto" w:fill="auto"/>
          </w:tcPr>
          <w:p w14:paraId="547FABF0" w14:textId="77777777" w:rsidR="00A91732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Bewerten</w:t>
            </w:r>
          </w:p>
          <w:p w14:paraId="40F3F280" w14:textId="77777777" w:rsidR="00802AD6" w:rsidRDefault="00802AD6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69AAE9F2" w14:textId="77777777" w:rsidR="00F97358" w:rsidRPr="009A4A7D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</w:tc>
        <w:tc>
          <w:tcPr>
            <w:tcW w:w="2483" w:type="dxa"/>
            <w:shd w:val="clear" w:color="auto" w:fill="auto"/>
          </w:tcPr>
          <w:p w14:paraId="5CDDD3C3" w14:textId="7A98626E" w:rsidR="005D1208" w:rsidRDefault="005D1208" w:rsidP="005D12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bewerten </w:t>
            </w:r>
            <w:r w:rsidR="00192C37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hr eigenes Handeln </w:t>
            </w:r>
            <w:r w:rsidR="000D74D0">
              <w:rPr>
                <w:rFonts w:ascii="Arial" w:hAnsi="Arial" w:cs="Arial"/>
                <w:sz w:val="22"/>
                <w:szCs w:val="22"/>
              </w:rPr>
              <w:t>mithilfe</w:t>
            </w:r>
            <w:r>
              <w:rPr>
                <w:rFonts w:ascii="Arial" w:hAnsi="Arial" w:cs="Arial"/>
                <w:sz w:val="22"/>
                <w:szCs w:val="22"/>
              </w:rPr>
              <w:t xml:space="preserve"> des Reflexionsbogen</w:t>
            </w:r>
            <w:r w:rsidR="00192C37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5429D897" w14:textId="77777777" w:rsidR="00B80DFB" w:rsidRDefault="00B80DFB" w:rsidP="009165F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66EF65" w14:textId="77777777" w:rsidR="004A0050" w:rsidRPr="009A4A7D" w:rsidRDefault="004A0050" w:rsidP="009165F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</w:t>
            </w:r>
            <w:r w:rsidRPr="00612884">
              <w:rPr>
                <w:rFonts w:ascii="Arial" w:hAnsi="Arial" w:cs="Arial"/>
                <w:sz w:val="22"/>
                <w:szCs w:val="22"/>
              </w:rPr>
              <w:t>werten die eigene Entwicklung</w:t>
            </w:r>
            <w:r>
              <w:rPr>
                <w:rFonts w:ascii="Arial" w:hAnsi="Arial" w:cs="Arial"/>
                <w:sz w:val="22"/>
                <w:szCs w:val="22"/>
              </w:rPr>
              <w:t xml:space="preserve"> im Bullet Journal</w:t>
            </w:r>
          </w:p>
        </w:tc>
        <w:tc>
          <w:tcPr>
            <w:tcW w:w="1697" w:type="dxa"/>
            <w:shd w:val="clear" w:color="auto" w:fill="auto"/>
          </w:tcPr>
          <w:p w14:paraId="5BFAEE06" w14:textId="77777777" w:rsidR="00E423E3" w:rsidRPr="009A4A7D" w:rsidRDefault="00861A0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das Vorgehen</w:t>
            </w:r>
          </w:p>
        </w:tc>
        <w:tc>
          <w:tcPr>
            <w:tcW w:w="1733" w:type="dxa"/>
            <w:shd w:val="clear" w:color="auto" w:fill="auto"/>
          </w:tcPr>
          <w:p w14:paraId="448A5171" w14:textId="77777777" w:rsidR="00A91732" w:rsidRPr="009A4A7D" w:rsidRDefault="004A005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2517" w:type="dxa"/>
            <w:shd w:val="clear" w:color="auto" w:fill="auto"/>
          </w:tcPr>
          <w:p w14:paraId="09634029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3FA10BC8" w14:textId="77777777" w:rsidR="004A0050" w:rsidRDefault="004A0050" w:rsidP="004A0050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Reflexionsbogen (liegt den SuS vor)</w:t>
            </w:r>
          </w:p>
          <w:p w14:paraId="204DDBEA" w14:textId="77777777" w:rsidR="004A0050" w:rsidRDefault="004A0050" w:rsidP="004A0050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5FA54D5" w14:textId="77777777" w:rsidR="004A0050" w:rsidRDefault="004A0050" w:rsidP="004A0050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DB60AC" w14:textId="77777777" w:rsidR="00A91732" w:rsidRPr="009A4A7D" w:rsidRDefault="004A0050" w:rsidP="004A0050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Bullet Journal (liegt den SuS vor</w:t>
            </w:r>
            <w:r w:rsidR="00E316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90" w:type="dxa"/>
            <w:shd w:val="clear" w:color="auto" w:fill="auto"/>
          </w:tcPr>
          <w:p w14:paraId="5E187F93" w14:textId="77777777" w:rsidR="005F353B" w:rsidRPr="009A4A7D" w:rsidRDefault="00192C37" w:rsidP="00233F2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5D1208">
              <w:rPr>
                <w:rFonts w:ascii="Arial" w:hAnsi="Arial" w:cs="Arial"/>
                <w:sz w:val="22"/>
                <w:szCs w:val="22"/>
              </w:rPr>
              <w:t xml:space="preserve">m Fokus der Bewertung liegen die 6 </w:t>
            </w:r>
            <w:r>
              <w:rPr>
                <w:rFonts w:ascii="Arial" w:hAnsi="Arial" w:cs="Arial"/>
                <w:sz w:val="22"/>
                <w:szCs w:val="22"/>
              </w:rPr>
              <w:t>Schritte</w:t>
            </w:r>
            <w:r w:rsidR="005D1208">
              <w:rPr>
                <w:rFonts w:ascii="Arial" w:hAnsi="Arial" w:cs="Arial"/>
                <w:sz w:val="22"/>
                <w:szCs w:val="22"/>
              </w:rPr>
              <w:t xml:space="preserve"> der vollständigen Handlung, hier die S</w:t>
            </w:r>
            <w:r>
              <w:rPr>
                <w:rFonts w:ascii="Arial" w:hAnsi="Arial" w:cs="Arial"/>
                <w:sz w:val="22"/>
                <w:szCs w:val="22"/>
              </w:rPr>
              <w:t>chritte</w:t>
            </w:r>
            <w:r w:rsidR="005D12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1632">
              <w:rPr>
                <w:rFonts w:ascii="Arial" w:hAnsi="Arial" w:cs="Arial"/>
                <w:i/>
                <w:iCs/>
                <w:sz w:val="22"/>
                <w:szCs w:val="22"/>
              </w:rPr>
              <w:t>planen</w:t>
            </w:r>
            <w:r w:rsidR="005D1208"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="005D1208" w:rsidRPr="00192C37">
              <w:rPr>
                <w:rFonts w:ascii="Arial" w:hAnsi="Arial" w:cs="Arial"/>
                <w:i/>
                <w:iCs/>
                <w:sz w:val="22"/>
                <w:szCs w:val="22"/>
              </w:rPr>
              <w:t>durchführen</w:t>
            </w:r>
          </w:p>
        </w:tc>
      </w:tr>
      <w:tr w:rsidR="00985F39" w14:paraId="25F190F9" w14:textId="77777777" w:rsidTr="00C35304">
        <w:trPr>
          <w:trHeight w:val="976"/>
        </w:trPr>
        <w:tc>
          <w:tcPr>
            <w:tcW w:w="1304" w:type="dxa"/>
            <w:shd w:val="clear" w:color="auto" w:fill="auto"/>
          </w:tcPr>
          <w:p w14:paraId="5BFB7222" w14:textId="77777777" w:rsidR="00C35304" w:rsidRPr="00E80732" w:rsidRDefault="00C35304" w:rsidP="00C35304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0732">
              <w:rPr>
                <w:rFonts w:ascii="Arial" w:hAnsi="Arial" w:cs="Arial"/>
                <w:b/>
                <w:bCs/>
                <w:sz w:val="22"/>
                <w:szCs w:val="22"/>
              </w:rPr>
              <w:t>Vertiefung</w:t>
            </w:r>
          </w:p>
        </w:tc>
        <w:tc>
          <w:tcPr>
            <w:tcW w:w="1874" w:type="dxa"/>
            <w:shd w:val="clear" w:color="auto" w:fill="auto"/>
          </w:tcPr>
          <w:p w14:paraId="58567344" w14:textId="77777777" w:rsidR="00C35304" w:rsidRPr="00E80732" w:rsidRDefault="00C35304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auto"/>
          </w:tcPr>
          <w:p w14:paraId="0790EDA5" w14:textId="06328B9D" w:rsidR="00C35304" w:rsidRPr="00E80732" w:rsidRDefault="00C35304" w:rsidP="00C35304">
            <w:pPr>
              <w:rPr>
                <w:rFonts w:ascii="Arial" w:hAnsi="Arial" w:cs="Arial"/>
                <w:sz w:val="22"/>
                <w:szCs w:val="22"/>
              </w:rPr>
            </w:pPr>
            <w:r w:rsidRPr="00E80732">
              <w:rPr>
                <w:rFonts w:ascii="Arial" w:hAnsi="Arial" w:cs="Arial"/>
                <w:sz w:val="22"/>
                <w:szCs w:val="22"/>
              </w:rPr>
              <w:t xml:space="preserve">Mediation-Aufgabe: </w:t>
            </w:r>
            <w:r w:rsidR="00AA2834">
              <w:rPr>
                <w:rFonts w:ascii="Arial" w:hAnsi="Arial" w:cs="Arial"/>
                <w:sz w:val="22"/>
                <w:szCs w:val="22"/>
              </w:rPr>
              <w:t>v</w:t>
            </w:r>
            <w:r w:rsidR="00AA2834" w:rsidRPr="00E80732">
              <w:rPr>
                <w:rFonts w:ascii="Arial" w:hAnsi="Arial" w:cs="Arial"/>
                <w:sz w:val="22"/>
                <w:szCs w:val="22"/>
              </w:rPr>
              <w:t xml:space="preserve">erfassen </w:t>
            </w:r>
            <w:r w:rsidRPr="00E80732">
              <w:rPr>
                <w:rFonts w:ascii="Arial" w:hAnsi="Arial" w:cs="Arial"/>
                <w:sz w:val="22"/>
                <w:szCs w:val="22"/>
              </w:rPr>
              <w:t>einen Dialog auf Englisch (</w:t>
            </w:r>
            <w:r w:rsidRPr="00E80732">
              <w:rPr>
                <w:rFonts w:ascii="Arial" w:hAnsi="Arial" w:cs="Arial"/>
                <w:i/>
                <w:iCs/>
                <w:sz w:val="22"/>
                <w:szCs w:val="22"/>
              </w:rPr>
              <w:t>Im Restaurant</w:t>
            </w:r>
            <w:r w:rsidRPr="00E807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7" w:type="dxa"/>
            <w:shd w:val="clear" w:color="auto" w:fill="auto"/>
          </w:tcPr>
          <w:p w14:paraId="5DF982AB" w14:textId="77777777" w:rsidR="00C35304" w:rsidRPr="00E80732" w:rsidRDefault="00C35304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80732"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</w:tc>
        <w:tc>
          <w:tcPr>
            <w:tcW w:w="1733" w:type="dxa"/>
            <w:shd w:val="clear" w:color="auto" w:fill="auto"/>
          </w:tcPr>
          <w:p w14:paraId="4816CF02" w14:textId="77777777" w:rsidR="00C35304" w:rsidRPr="00E80732" w:rsidRDefault="00C35304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80732"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2517" w:type="dxa"/>
            <w:shd w:val="clear" w:color="auto" w:fill="auto"/>
          </w:tcPr>
          <w:p w14:paraId="2E10675B" w14:textId="5DD0F02D" w:rsidR="00C35304" w:rsidRPr="00E80732" w:rsidRDefault="000A3D38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leistungsstarke SuS verfassen einen eigenen Dialog</w:t>
            </w:r>
          </w:p>
        </w:tc>
        <w:tc>
          <w:tcPr>
            <w:tcW w:w="2016" w:type="dxa"/>
            <w:shd w:val="clear" w:color="auto" w:fill="auto"/>
          </w:tcPr>
          <w:p w14:paraId="30797CC1" w14:textId="77777777" w:rsidR="000A3D38" w:rsidRDefault="000A3D38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E80732">
              <w:rPr>
                <w:rFonts w:ascii="Arial" w:hAnsi="Arial" w:cs="Arial"/>
                <w:sz w:val="22"/>
                <w:szCs w:val="22"/>
              </w:rPr>
              <w:t>Dialog auf</w:t>
            </w:r>
            <w:r>
              <w:rPr>
                <w:rFonts w:ascii="Arial" w:hAnsi="Arial" w:cs="Arial"/>
                <w:sz w:val="22"/>
                <w:szCs w:val="22"/>
              </w:rPr>
              <w:t xml:space="preserve"> Englisch</w:t>
            </w:r>
          </w:p>
          <w:p w14:paraId="4659C98D" w14:textId="3FB3B614" w:rsidR="00C35304" w:rsidRPr="00E80732" w:rsidRDefault="007524FF" w:rsidP="00C35304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u</w:t>
            </w:r>
            <w:r w:rsidR="00C35304" w:rsidRPr="00E80732">
              <w:rPr>
                <w:rFonts w:ascii="Arial" w:hAnsi="Arial" w:cs="Arial"/>
                <w:i/>
                <w:iCs/>
                <w:sz w:val="22"/>
                <w:szCs w:val="22"/>
              </w:rPr>
              <w:t>seful</w:t>
            </w:r>
            <w:proofErr w:type="spellEnd"/>
            <w:r w:rsidR="00C35304" w:rsidRPr="00E8073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35304" w:rsidRPr="00E80732">
              <w:rPr>
                <w:rFonts w:ascii="Arial" w:hAnsi="Arial" w:cs="Arial"/>
                <w:i/>
                <w:iCs/>
                <w:sz w:val="22"/>
                <w:szCs w:val="22"/>
              </w:rPr>
              <w:t>phrases</w:t>
            </w:r>
            <w:proofErr w:type="spellEnd"/>
            <w:r w:rsidR="00C35304" w:rsidRPr="00E8073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  <w:p w14:paraId="7D96089A" w14:textId="57FA8535" w:rsidR="00C35304" w:rsidRPr="00E80732" w:rsidRDefault="00C35304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7FD4E8BD" w14:textId="77777777" w:rsidR="00C35304" w:rsidRDefault="00C35304" w:rsidP="00C3530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53731A" w14:textId="77777777" w:rsidR="00310BB4" w:rsidRDefault="00310BB4"/>
    <w:sectPr w:rsidR="00310BB4" w:rsidSect="0034027F">
      <w:footerReference w:type="default" r:id="rId10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51E0A" w14:textId="77777777" w:rsidR="003F7812" w:rsidRDefault="003F7812">
      <w:r>
        <w:separator/>
      </w:r>
    </w:p>
  </w:endnote>
  <w:endnote w:type="continuationSeparator" w:id="0">
    <w:p w14:paraId="6789E5D2" w14:textId="77777777" w:rsidR="003F7812" w:rsidRDefault="003F7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D268C" w14:textId="3CE8AA8B" w:rsidR="00D84549" w:rsidRPr="00D84549" w:rsidRDefault="00D84549">
    <w:pPr>
      <w:pStyle w:val="Fuzeile"/>
      <w:rPr>
        <w:sz w:val="20"/>
        <w:szCs w:val="20"/>
      </w:rPr>
    </w:pPr>
    <w:r w:rsidRPr="00D84549">
      <w:rPr>
        <w:sz w:val="20"/>
        <w:szCs w:val="20"/>
      </w:rPr>
      <w:fldChar w:fldCharType="begin"/>
    </w:r>
    <w:r w:rsidRPr="00D84549">
      <w:rPr>
        <w:sz w:val="20"/>
        <w:szCs w:val="20"/>
      </w:rPr>
      <w:instrText xml:space="preserve"> FILENAME \* MERGEFORMAT </w:instrText>
    </w:r>
    <w:r w:rsidRPr="00D84549">
      <w:rPr>
        <w:sz w:val="20"/>
        <w:szCs w:val="20"/>
      </w:rPr>
      <w:fldChar w:fldCharType="separate"/>
    </w:r>
    <w:r w:rsidR="00192E71">
      <w:rPr>
        <w:noProof/>
        <w:sz w:val="20"/>
        <w:szCs w:val="20"/>
      </w:rPr>
      <w:t>HoGa-LF05-LS03_2_Verlaufsplan</w:t>
    </w:r>
    <w:r w:rsidRPr="00D84549">
      <w:rPr>
        <w:sz w:val="20"/>
        <w:szCs w:val="20"/>
      </w:rPr>
      <w:fldChar w:fldCharType="end"/>
    </w:r>
  </w:p>
  <w:p w14:paraId="51CFB5C9" w14:textId="77777777" w:rsidR="00D84549" w:rsidRDefault="00D845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59975" w14:textId="77777777" w:rsidR="003F7812" w:rsidRDefault="003F7812">
      <w:r>
        <w:separator/>
      </w:r>
    </w:p>
  </w:footnote>
  <w:footnote w:type="continuationSeparator" w:id="0">
    <w:p w14:paraId="00C0DCB8" w14:textId="77777777" w:rsidR="003F7812" w:rsidRDefault="003F7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1315205">
    <w:abstractNumId w:val="20"/>
  </w:num>
  <w:num w:numId="2" w16cid:durableId="639923960">
    <w:abstractNumId w:val="19"/>
  </w:num>
  <w:num w:numId="3" w16cid:durableId="1629900060">
    <w:abstractNumId w:val="15"/>
  </w:num>
  <w:num w:numId="4" w16cid:durableId="1085735064">
    <w:abstractNumId w:val="18"/>
  </w:num>
  <w:num w:numId="5" w16cid:durableId="1191147679">
    <w:abstractNumId w:val="21"/>
  </w:num>
  <w:num w:numId="6" w16cid:durableId="1908147634">
    <w:abstractNumId w:val="16"/>
  </w:num>
  <w:num w:numId="7" w16cid:durableId="9059978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01295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80467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5060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11977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56899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9720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94936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46409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92317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5118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771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6823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02970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10791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398254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hyphenationZone w:val="425"/>
  <w:characterSpacingControl w:val="doNotCompress"/>
  <w:savePreviewPicture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E90"/>
    <w:rsid w:val="000132D0"/>
    <w:rsid w:val="000337CD"/>
    <w:rsid w:val="00034080"/>
    <w:rsid w:val="00034113"/>
    <w:rsid w:val="000432C0"/>
    <w:rsid w:val="0004418E"/>
    <w:rsid w:val="000538F9"/>
    <w:rsid w:val="00057685"/>
    <w:rsid w:val="00061695"/>
    <w:rsid w:val="0006356E"/>
    <w:rsid w:val="00063958"/>
    <w:rsid w:val="000649EE"/>
    <w:rsid w:val="000724A5"/>
    <w:rsid w:val="00073565"/>
    <w:rsid w:val="00080020"/>
    <w:rsid w:val="0008191B"/>
    <w:rsid w:val="00090A8B"/>
    <w:rsid w:val="00093D93"/>
    <w:rsid w:val="00097C92"/>
    <w:rsid w:val="000A0458"/>
    <w:rsid w:val="000A1EB4"/>
    <w:rsid w:val="000A1FBA"/>
    <w:rsid w:val="000A2884"/>
    <w:rsid w:val="000A3D38"/>
    <w:rsid w:val="000B2FE4"/>
    <w:rsid w:val="000C066F"/>
    <w:rsid w:val="000C163A"/>
    <w:rsid w:val="000C4E9E"/>
    <w:rsid w:val="000D74D0"/>
    <w:rsid w:val="000D75FC"/>
    <w:rsid w:val="000E7347"/>
    <w:rsid w:val="000F06F4"/>
    <w:rsid w:val="000F188B"/>
    <w:rsid w:val="00107F04"/>
    <w:rsid w:val="00111A41"/>
    <w:rsid w:val="00112850"/>
    <w:rsid w:val="001138F1"/>
    <w:rsid w:val="001206E3"/>
    <w:rsid w:val="00122462"/>
    <w:rsid w:val="0015679C"/>
    <w:rsid w:val="00157ED1"/>
    <w:rsid w:val="00161F8D"/>
    <w:rsid w:val="0016205B"/>
    <w:rsid w:val="00173925"/>
    <w:rsid w:val="0017661A"/>
    <w:rsid w:val="001834E8"/>
    <w:rsid w:val="00187615"/>
    <w:rsid w:val="00191D3A"/>
    <w:rsid w:val="00192C37"/>
    <w:rsid w:val="00192E71"/>
    <w:rsid w:val="0019464E"/>
    <w:rsid w:val="001A3C31"/>
    <w:rsid w:val="001A5A33"/>
    <w:rsid w:val="001B3D18"/>
    <w:rsid w:val="001B4187"/>
    <w:rsid w:val="001C1ADF"/>
    <w:rsid w:val="001C382A"/>
    <w:rsid w:val="001C4A3B"/>
    <w:rsid w:val="001C50D3"/>
    <w:rsid w:val="001D0325"/>
    <w:rsid w:val="001E6C2D"/>
    <w:rsid w:val="001F3863"/>
    <w:rsid w:val="001F672D"/>
    <w:rsid w:val="001F740B"/>
    <w:rsid w:val="00202788"/>
    <w:rsid w:val="00206F5E"/>
    <w:rsid w:val="00207D84"/>
    <w:rsid w:val="00211740"/>
    <w:rsid w:val="00215F6F"/>
    <w:rsid w:val="002166CD"/>
    <w:rsid w:val="002338B5"/>
    <w:rsid w:val="00233F27"/>
    <w:rsid w:val="00240C3B"/>
    <w:rsid w:val="00241F87"/>
    <w:rsid w:val="0024223C"/>
    <w:rsid w:val="00250AFD"/>
    <w:rsid w:val="00250D25"/>
    <w:rsid w:val="0025248D"/>
    <w:rsid w:val="00256BB5"/>
    <w:rsid w:val="002625A1"/>
    <w:rsid w:val="00265EB4"/>
    <w:rsid w:val="00270991"/>
    <w:rsid w:val="002767CD"/>
    <w:rsid w:val="00277386"/>
    <w:rsid w:val="00282ED9"/>
    <w:rsid w:val="00283FF9"/>
    <w:rsid w:val="00292C8E"/>
    <w:rsid w:val="0029675A"/>
    <w:rsid w:val="00297344"/>
    <w:rsid w:val="002A067C"/>
    <w:rsid w:val="002A2389"/>
    <w:rsid w:val="002A3927"/>
    <w:rsid w:val="002B056B"/>
    <w:rsid w:val="002B09AF"/>
    <w:rsid w:val="002B108A"/>
    <w:rsid w:val="002B69E0"/>
    <w:rsid w:val="002C3758"/>
    <w:rsid w:val="002C3DA3"/>
    <w:rsid w:val="002C5967"/>
    <w:rsid w:val="002C5BBA"/>
    <w:rsid w:val="002C7C04"/>
    <w:rsid w:val="002D0901"/>
    <w:rsid w:val="002E3C18"/>
    <w:rsid w:val="002E5F9C"/>
    <w:rsid w:val="002E7F5E"/>
    <w:rsid w:val="002F0079"/>
    <w:rsid w:val="002F10DA"/>
    <w:rsid w:val="002F7DE3"/>
    <w:rsid w:val="0030442B"/>
    <w:rsid w:val="00310BB4"/>
    <w:rsid w:val="003147EF"/>
    <w:rsid w:val="003203FA"/>
    <w:rsid w:val="00320463"/>
    <w:rsid w:val="00324515"/>
    <w:rsid w:val="003333F3"/>
    <w:rsid w:val="0034027F"/>
    <w:rsid w:val="003426E9"/>
    <w:rsid w:val="00346469"/>
    <w:rsid w:val="0035100A"/>
    <w:rsid w:val="00352C29"/>
    <w:rsid w:val="00353985"/>
    <w:rsid w:val="00354727"/>
    <w:rsid w:val="00360FEB"/>
    <w:rsid w:val="00363650"/>
    <w:rsid w:val="003648AE"/>
    <w:rsid w:val="0036762D"/>
    <w:rsid w:val="00371893"/>
    <w:rsid w:val="00375095"/>
    <w:rsid w:val="00381E18"/>
    <w:rsid w:val="003832C5"/>
    <w:rsid w:val="00395C23"/>
    <w:rsid w:val="00396C68"/>
    <w:rsid w:val="003A1AA6"/>
    <w:rsid w:val="003A26C4"/>
    <w:rsid w:val="003A2FBF"/>
    <w:rsid w:val="003A7B39"/>
    <w:rsid w:val="003B722B"/>
    <w:rsid w:val="003C462A"/>
    <w:rsid w:val="003C50BF"/>
    <w:rsid w:val="003D221B"/>
    <w:rsid w:val="003D3209"/>
    <w:rsid w:val="003D4B9E"/>
    <w:rsid w:val="003D63D9"/>
    <w:rsid w:val="003F1941"/>
    <w:rsid w:val="003F1A0D"/>
    <w:rsid w:val="003F1B54"/>
    <w:rsid w:val="003F7812"/>
    <w:rsid w:val="004015D8"/>
    <w:rsid w:val="00411AFB"/>
    <w:rsid w:val="004121DC"/>
    <w:rsid w:val="00423AE9"/>
    <w:rsid w:val="004248B9"/>
    <w:rsid w:val="00433589"/>
    <w:rsid w:val="00440807"/>
    <w:rsid w:val="00443055"/>
    <w:rsid w:val="004450DF"/>
    <w:rsid w:val="0045747A"/>
    <w:rsid w:val="00474DB6"/>
    <w:rsid w:val="004768E9"/>
    <w:rsid w:val="00480722"/>
    <w:rsid w:val="004861B0"/>
    <w:rsid w:val="004875D3"/>
    <w:rsid w:val="004A0050"/>
    <w:rsid w:val="004A48B6"/>
    <w:rsid w:val="004B0A8C"/>
    <w:rsid w:val="004B5951"/>
    <w:rsid w:val="004C3ABC"/>
    <w:rsid w:val="004D1023"/>
    <w:rsid w:val="004D1997"/>
    <w:rsid w:val="004D28D3"/>
    <w:rsid w:val="004D2B30"/>
    <w:rsid w:val="004E550A"/>
    <w:rsid w:val="004E576F"/>
    <w:rsid w:val="004E7FA5"/>
    <w:rsid w:val="004F53BC"/>
    <w:rsid w:val="004F7AA4"/>
    <w:rsid w:val="005027A6"/>
    <w:rsid w:val="00503083"/>
    <w:rsid w:val="00504071"/>
    <w:rsid w:val="0051354D"/>
    <w:rsid w:val="00515C1E"/>
    <w:rsid w:val="00517CED"/>
    <w:rsid w:val="0052012A"/>
    <w:rsid w:val="00522B1D"/>
    <w:rsid w:val="00523348"/>
    <w:rsid w:val="005265E3"/>
    <w:rsid w:val="00532D0B"/>
    <w:rsid w:val="005358EA"/>
    <w:rsid w:val="005358FE"/>
    <w:rsid w:val="0053670B"/>
    <w:rsid w:val="005414B2"/>
    <w:rsid w:val="00542CBC"/>
    <w:rsid w:val="00547F3F"/>
    <w:rsid w:val="00552FE1"/>
    <w:rsid w:val="005552E0"/>
    <w:rsid w:val="00561456"/>
    <w:rsid w:val="00562038"/>
    <w:rsid w:val="00565346"/>
    <w:rsid w:val="00565FE3"/>
    <w:rsid w:val="0057105C"/>
    <w:rsid w:val="0057472E"/>
    <w:rsid w:val="00574AE8"/>
    <w:rsid w:val="00574F42"/>
    <w:rsid w:val="00577374"/>
    <w:rsid w:val="00582938"/>
    <w:rsid w:val="005949F1"/>
    <w:rsid w:val="00597E92"/>
    <w:rsid w:val="005A7FBA"/>
    <w:rsid w:val="005B16DD"/>
    <w:rsid w:val="005B64F8"/>
    <w:rsid w:val="005C0197"/>
    <w:rsid w:val="005C0C8C"/>
    <w:rsid w:val="005D019B"/>
    <w:rsid w:val="005D1208"/>
    <w:rsid w:val="005D5239"/>
    <w:rsid w:val="005E05FB"/>
    <w:rsid w:val="005F2DDB"/>
    <w:rsid w:val="005F353B"/>
    <w:rsid w:val="005F3BC1"/>
    <w:rsid w:val="00614963"/>
    <w:rsid w:val="00620EA4"/>
    <w:rsid w:val="00623555"/>
    <w:rsid w:val="00631E6A"/>
    <w:rsid w:val="00635AA0"/>
    <w:rsid w:val="00635D67"/>
    <w:rsid w:val="006424DA"/>
    <w:rsid w:val="00643804"/>
    <w:rsid w:val="00646E6E"/>
    <w:rsid w:val="00656B61"/>
    <w:rsid w:val="00663B13"/>
    <w:rsid w:val="006661E4"/>
    <w:rsid w:val="00674824"/>
    <w:rsid w:val="006939BE"/>
    <w:rsid w:val="00695E3E"/>
    <w:rsid w:val="006A11C4"/>
    <w:rsid w:val="006A22D4"/>
    <w:rsid w:val="006A2448"/>
    <w:rsid w:val="006C143D"/>
    <w:rsid w:val="006C1A29"/>
    <w:rsid w:val="006C2C02"/>
    <w:rsid w:val="006E1211"/>
    <w:rsid w:val="006E3CC2"/>
    <w:rsid w:val="006F1468"/>
    <w:rsid w:val="006F39E0"/>
    <w:rsid w:val="00701737"/>
    <w:rsid w:val="00703EE5"/>
    <w:rsid w:val="00714E71"/>
    <w:rsid w:val="007158A1"/>
    <w:rsid w:val="0071750A"/>
    <w:rsid w:val="00727E0F"/>
    <w:rsid w:val="007307FF"/>
    <w:rsid w:val="00732372"/>
    <w:rsid w:val="007524FF"/>
    <w:rsid w:val="007576E9"/>
    <w:rsid w:val="00762AFE"/>
    <w:rsid w:val="00765249"/>
    <w:rsid w:val="0078476B"/>
    <w:rsid w:val="0078600F"/>
    <w:rsid w:val="007902DC"/>
    <w:rsid w:val="00791F6D"/>
    <w:rsid w:val="00794031"/>
    <w:rsid w:val="007953E6"/>
    <w:rsid w:val="007B1E1B"/>
    <w:rsid w:val="007B459B"/>
    <w:rsid w:val="007B5293"/>
    <w:rsid w:val="007C238C"/>
    <w:rsid w:val="007C3906"/>
    <w:rsid w:val="007C45A1"/>
    <w:rsid w:val="007F2903"/>
    <w:rsid w:val="007F5852"/>
    <w:rsid w:val="0080124C"/>
    <w:rsid w:val="00802AD6"/>
    <w:rsid w:val="00803581"/>
    <w:rsid w:val="00813168"/>
    <w:rsid w:val="00816448"/>
    <w:rsid w:val="00827FD9"/>
    <w:rsid w:val="00831846"/>
    <w:rsid w:val="00832C81"/>
    <w:rsid w:val="00833417"/>
    <w:rsid w:val="00844C90"/>
    <w:rsid w:val="0084653A"/>
    <w:rsid w:val="00851192"/>
    <w:rsid w:val="00853E93"/>
    <w:rsid w:val="008604CB"/>
    <w:rsid w:val="0086184B"/>
    <w:rsid w:val="00861A0B"/>
    <w:rsid w:val="0087131D"/>
    <w:rsid w:val="00880B38"/>
    <w:rsid w:val="0088128B"/>
    <w:rsid w:val="008817AB"/>
    <w:rsid w:val="00893B85"/>
    <w:rsid w:val="00894A1F"/>
    <w:rsid w:val="0089559F"/>
    <w:rsid w:val="00896093"/>
    <w:rsid w:val="008A1449"/>
    <w:rsid w:val="008A25AA"/>
    <w:rsid w:val="008A3C78"/>
    <w:rsid w:val="008A4254"/>
    <w:rsid w:val="008A6F36"/>
    <w:rsid w:val="008C2845"/>
    <w:rsid w:val="008C3767"/>
    <w:rsid w:val="008C38FC"/>
    <w:rsid w:val="008C5D83"/>
    <w:rsid w:val="008D38B1"/>
    <w:rsid w:val="008D4173"/>
    <w:rsid w:val="008D4CFE"/>
    <w:rsid w:val="008D56C9"/>
    <w:rsid w:val="008D6140"/>
    <w:rsid w:val="008D6302"/>
    <w:rsid w:val="008E1238"/>
    <w:rsid w:val="008E18D9"/>
    <w:rsid w:val="008E2179"/>
    <w:rsid w:val="008E292C"/>
    <w:rsid w:val="008E76A2"/>
    <w:rsid w:val="008F312D"/>
    <w:rsid w:val="008F49DE"/>
    <w:rsid w:val="008F6149"/>
    <w:rsid w:val="0090258F"/>
    <w:rsid w:val="00904968"/>
    <w:rsid w:val="009165FE"/>
    <w:rsid w:val="00917635"/>
    <w:rsid w:val="00924307"/>
    <w:rsid w:val="00926DBF"/>
    <w:rsid w:val="0093462F"/>
    <w:rsid w:val="0093513F"/>
    <w:rsid w:val="009465E5"/>
    <w:rsid w:val="00946E99"/>
    <w:rsid w:val="009478C1"/>
    <w:rsid w:val="00952B68"/>
    <w:rsid w:val="00952C27"/>
    <w:rsid w:val="009560DC"/>
    <w:rsid w:val="009619D6"/>
    <w:rsid w:val="00961F4C"/>
    <w:rsid w:val="00962345"/>
    <w:rsid w:val="009631B6"/>
    <w:rsid w:val="0096366E"/>
    <w:rsid w:val="00970608"/>
    <w:rsid w:val="00972234"/>
    <w:rsid w:val="009734B3"/>
    <w:rsid w:val="00974563"/>
    <w:rsid w:val="00982498"/>
    <w:rsid w:val="00985F39"/>
    <w:rsid w:val="00986692"/>
    <w:rsid w:val="009911B8"/>
    <w:rsid w:val="00994BB4"/>
    <w:rsid w:val="009A1127"/>
    <w:rsid w:val="009A1703"/>
    <w:rsid w:val="009A4A7D"/>
    <w:rsid w:val="009B508F"/>
    <w:rsid w:val="009B577A"/>
    <w:rsid w:val="009B6DD7"/>
    <w:rsid w:val="009C281A"/>
    <w:rsid w:val="009C4A9B"/>
    <w:rsid w:val="009C4D03"/>
    <w:rsid w:val="009C7F48"/>
    <w:rsid w:val="009D7FBC"/>
    <w:rsid w:val="009E0786"/>
    <w:rsid w:val="009E5E95"/>
    <w:rsid w:val="009F1B76"/>
    <w:rsid w:val="009F4F59"/>
    <w:rsid w:val="00A05200"/>
    <w:rsid w:val="00A1529E"/>
    <w:rsid w:val="00A15831"/>
    <w:rsid w:val="00A16B21"/>
    <w:rsid w:val="00A216E9"/>
    <w:rsid w:val="00A2427B"/>
    <w:rsid w:val="00A24747"/>
    <w:rsid w:val="00A3374A"/>
    <w:rsid w:val="00A346DF"/>
    <w:rsid w:val="00A44A7C"/>
    <w:rsid w:val="00A454F5"/>
    <w:rsid w:val="00A552E7"/>
    <w:rsid w:val="00A55E38"/>
    <w:rsid w:val="00A65299"/>
    <w:rsid w:val="00A65612"/>
    <w:rsid w:val="00A70DC0"/>
    <w:rsid w:val="00A760E6"/>
    <w:rsid w:val="00A82E77"/>
    <w:rsid w:val="00A86707"/>
    <w:rsid w:val="00A87B93"/>
    <w:rsid w:val="00A90EE0"/>
    <w:rsid w:val="00A91732"/>
    <w:rsid w:val="00A94436"/>
    <w:rsid w:val="00AA1549"/>
    <w:rsid w:val="00AA16A2"/>
    <w:rsid w:val="00AA2834"/>
    <w:rsid w:val="00AA2C31"/>
    <w:rsid w:val="00AA6D14"/>
    <w:rsid w:val="00AA6DFB"/>
    <w:rsid w:val="00AA76CF"/>
    <w:rsid w:val="00AB4AAA"/>
    <w:rsid w:val="00AB7FA9"/>
    <w:rsid w:val="00AC0C5F"/>
    <w:rsid w:val="00AC15DD"/>
    <w:rsid w:val="00AC23B7"/>
    <w:rsid w:val="00AC2AE7"/>
    <w:rsid w:val="00AC372B"/>
    <w:rsid w:val="00AD27ED"/>
    <w:rsid w:val="00AE3C55"/>
    <w:rsid w:val="00AE67CC"/>
    <w:rsid w:val="00AF7342"/>
    <w:rsid w:val="00B0139D"/>
    <w:rsid w:val="00B014C8"/>
    <w:rsid w:val="00B1136C"/>
    <w:rsid w:val="00B146AD"/>
    <w:rsid w:val="00B2295C"/>
    <w:rsid w:val="00B24D7A"/>
    <w:rsid w:val="00B2671A"/>
    <w:rsid w:val="00B32F4A"/>
    <w:rsid w:val="00B35EBB"/>
    <w:rsid w:val="00B43D09"/>
    <w:rsid w:val="00B43FBC"/>
    <w:rsid w:val="00B469AD"/>
    <w:rsid w:val="00B503C2"/>
    <w:rsid w:val="00B51C5C"/>
    <w:rsid w:val="00B55C30"/>
    <w:rsid w:val="00B629FB"/>
    <w:rsid w:val="00B63825"/>
    <w:rsid w:val="00B64B44"/>
    <w:rsid w:val="00B64B57"/>
    <w:rsid w:val="00B724E9"/>
    <w:rsid w:val="00B72CFE"/>
    <w:rsid w:val="00B7348F"/>
    <w:rsid w:val="00B75234"/>
    <w:rsid w:val="00B80DFB"/>
    <w:rsid w:val="00B82B16"/>
    <w:rsid w:val="00B82E4E"/>
    <w:rsid w:val="00B83C4E"/>
    <w:rsid w:val="00B85DC5"/>
    <w:rsid w:val="00B876CC"/>
    <w:rsid w:val="00B92ED0"/>
    <w:rsid w:val="00BA33DD"/>
    <w:rsid w:val="00BB0030"/>
    <w:rsid w:val="00BB2E03"/>
    <w:rsid w:val="00BB665A"/>
    <w:rsid w:val="00BB7AA5"/>
    <w:rsid w:val="00BC45B5"/>
    <w:rsid w:val="00BD0264"/>
    <w:rsid w:val="00BD1EA9"/>
    <w:rsid w:val="00BD2652"/>
    <w:rsid w:val="00BD2AB6"/>
    <w:rsid w:val="00BD4025"/>
    <w:rsid w:val="00BD64A7"/>
    <w:rsid w:val="00BE5E63"/>
    <w:rsid w:val="00BF69BB"/>
    <w:rsid w:val="00BF7C6F"/>
    <w:rsid w:val="00C017D9"/>
    <w:rsid w:val="00C062C3"/>
    <w:rsid w:val="00C06C4E"/>
    <w:rsid w:val="00C13AD6"/>
    <w:rsid w:val="00C16DB3"/>
    <w:rsid w:val="00C2175A"/>
    <w:rsid w:val="00C25DE6"/>
    <w:rsid w:val="00C27150"/>
    <w:rsid w:val="00C32574"/>
    <w:rsid w:val="00C34E72"/>
    <w:rsid w:val="00C35264"/>
    <w:rsid w:val="00C35304"/>
    <w:rsid w:val="00C43C7D"/>
    <w:rsid w:val="00C573CE"/>
    <w:rsid w:val="00C60488"/>
    <w:rsid w:val="00C64E04"/>
    <w:rsid w:val="00C86D02"/>
    <w:rsid w:val="00C87C9D"/>
    <w:rsid w:val="00C924D8"/>
    <w:rsid w:val="00CA60E2"/>
    <w:rsid w:val="00CA7FC8"/>
    <w:rsid w:val="00CB1529"/>
    <w:rsid w:val="00CB4325"/>
    <w:rsid w:val="00CB58EA"/>
    <w:rsid w:val="00CC0FC2"/>
    <w:rsid w:val="00CC1489"/>
    <w:rsid w:val="00CC42FB"/>
    <w:rsid w:val="00CC55B3"/>
    <w:rsid w:val="00CC6FF3"/>
    <w:rsid w:val="00CC74CA"/>
    <w:rsid w:val="00CC7FB0"/>
    <w:rsid w:val="00CD4BF3"/>
    <w:rsid w:val="00CD5D75"/>
    <w:rsid w:val="00CE4F53"/>
    <w:rsid w:val="00CE6AC0"/>
    <w:rsid w:val="00CF2A21"/>
    <w:rsid w:val="00D029A0"/>
    <w:rsid w:val="00D06223"/>
    <w:rsid w:val="00D07730"/>
    <w:rsid w:val="00D1013F"/>
    <w:rsid w:val="00D1490A"/>
    <w:rsid w:val="00D218AC"/>
    <w:rsid w:val="00D2404E"/>
    <w:rsid w:val="00D40431"/>
    <w:rsid w:val="00D41BC9"/>
    <w:rsid w:val="00D42898"/>
    <w:rsid w:val="00D470F0"/>
    <w:rsid w:val="00D47D79"/>
    <w:rsid w:val="00D52936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4549"/>
    <w:rsid w:val="00D901B6"/>
    <w:rsid w:val="00D92135"/>
    <w:rsid w:val="00D93823"/>
    <w:rsid w:val="00DA2A79"/>
    <w:rsid w:val="00DB2235"/>
    <w:rsid w:val="00DB5B59"/>
    <w:rsid w:val="00DC0159"/>
    <w:rsid w:val="00DC4DDA"/>
    <w:rsid w:val="00DC4DE4"/>
    <w:rsid w:val="00DC64C3"/>
    <w:rsid w:val="00DD2706"/>
    <w:rsid w:val="00DE3379"/>
    <w:rsid w:val="00DE6274"/>
    <w:rsid w:val="00DE7D7E"/>
    <w:rsid w:val="00DF4898"/>
    <w:rsid w:val="00DF6C6C"/>
    <w:rsid w:val="00E04013"/>
    <w:rsid w:val="00E05B8A"/>
    <w:rsid w:val="00E06982"/>
    <w:rsid w:val="00E06B3B"/>
    <w:rsid w:val="00E116FA"/>
    <w:rsid w:val="00E24803"/>
    <w:rsid w:val="00E31632"/>
    <w:rsid w:val="00E374CC"/>
    <w:rsid w:val="00E40200"/>
    <w:rsid w:val="00E423E3"/>
    <w:rsid w:val="00E47506"/>
    <w:rsid w:val="00E500AC"/>
    <w:rsid w:val="00E5610D"/>
    <w:rsid w:val="00E57EC0"/>
    <w:rsid w:val="00E61F34"/>
    <w:rsid w:val="00E724D8"/>
    <w:rsid w:val="00E729D3"/>
    <w:rsid w:val="00E80732"/>
    <w:rsid w:val="00E836CC"/>
    <w:rsid w:val="00E85401"/>
    <w:rsid w:val="00E957A7"/>
    <w:rsid w:val="00E96C87"/>
    <w:rsid w:val="00EA7720"/>
    <w:rsid w:val="00EB3DD8"/>
    <w:rsid w:val="00EC74EF"/>
    <w:rsid w:val="00ED45EF"/>
    <w:rsid w:val="00EE289B"/>
    <w:rsid w:val="00EE2E01"/>
    <w:rsid w:val="00EF3AF2"/>
    <w:rsid w:val="00EF4527"/>
    <w:rsid w:val="00EF79B8"/>
    <w:rsid w:val="00F04DFF"/>
    <w:rsid w:val="00F070D8"/>
    <w:rsid w:val="00F2239F"/>
    <w:rsid w:val="00F22A4B"/>
    <w:rsid w:val="00F26D76"/>
    <w:rsid w:val="00F32D13"/>
    <w:rsid w:val="00F34CDC"/>
    <w:rsid w:val="00F409A2"/>
    <w:rsid w:val="00F43F2E"/>
    <w:rsid w:val="00F4596D"/>
    <w:rsid w:val="00F46EDE"/>
    <w:rsid w:val="00F46F52"/>
    <w:rsid w:val="00F47E05"/>
    <w:rsid w:val="00F51363"/>
    <w:rsid w:val="00F52B5B"/>
    <w:rsid w:val="00F54307"/>
    <w:rsid w:val="00F5531F"/>
    <w:rsid w:val="00F5795F"/>
    <w:rsid w:val="00F67734"/>
    <w:rsid w:val="00F67EE2"/>
    <w:rsid w:val="00F7196F"/>
    <w:rsid w:val="00F74123"/>
    <w:rsid w:val="00F80B01"/>
    <w:rsid w:val="00F80C13"/>
    <w:rsid w:val="00F80F64"/>
    <w:rsid w:val="00F838F6"/>
    <w:rsid w:val="00F84C83"/>
    <w:rsid w:val="00F96102"/>
    <w:rsid w:val="00F97358"/>
    <w:rsid w:val="00FA077C"/>
    <w:rsid w:val="00FA4ADE"/>
    <w:rsid w:val="00FA799A"/>
    <w:rsid w:val="00FB1699"/>
    <w:rsid w:val="00FB51FE"/>
    <w:rsid w:val="00FC0506"/>
    <w:rsid w:val="00FC24AB"/>
    <w:rsid w:val="00FC3BC6"/>
    <w:rsid w:val="00FC7AA8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18F25074"/>
  <w15:chartTrackingRefBased/>
  <w15:docId w15:val="{D513E7E5-7D2A-4237-8FC1-6E3FADC8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Kommentarzeichen">
    <w:name w:val="annotation reference"/>
    <w:rsid w:val="007F585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F585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F5852"/>
  </w:style>
  <w:style w:type="paragraph" w:styleId="Kommentarthema">
    <w:name w:val="annotation subject"/>
    <w:basedOn w:val="Kommentartext"/>
    <w:next w:val="Kommentartext"/>
    <w:link w:val="KommentarthemaZchn"/>
    <w:rsid w:val="007F5852"/>
    <w:rPr>
      <w:b/>
      <w:bCs/>
    </w:rPr>
  </w:style>
  <w:style w:type="character" w:customStyle="1" w:styleId="KommentarthemaZchn">
    <w:name w:val="Kommentarthema Zchn"/>
    <w:link w:val="Kommentarthema"/>
    <w:rsid w:val="007F5852"/>
    <w:rPr>
      <w:b/>
      <w:bCs/>
    </w:rPr>
  </w:style>
  <w:style w:type="character" w:customStyle="1" w:styleId="FuzeileZchn">
    <w:name w:val="Fußzeile Zchn"/>
    <w:link w:val="Fuzeile"/>
    <w:uiPriority w:val="99"/>
    <w:rsid w:val="00D84549"/>
    <w:rPr>
      <w:sz w:val="24"/>
      <w:szCs w:val="24"/>
    </w:rPr>
  </w:style>
  <w:style w:type="paragraph" w:styleId="berarbeitung">
    <w:name w:val="Revision"/>
    <w:hidden/>
    <w:uiPriority w:val="99"/>
    <w:semiHidden/>
    <w:rsid w:val="00AA28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7312B-8C32-44CD-B9F3-E79808B0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34</cp:revision>
  <cp:lastPrinted>2024-09-17T19:28:00Z</cp:lastPrinted>
  <dcterms:created xsi:type="dcterms:W3CDTF">2023-05-04T08:28:00Z</dcterms:created>
  <dcterms:modified xsi:type="dcterms:W3CDTF">2024-09-17T19:28:00Z</dcterms:modified>
</cp:coreProperties>
</file>